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45A" w:rsidRDefault="0028145A">
      <w:pPr>
        <w:spacing w:before="17" w:line="260" w:lineRule="exact"/>
        <w:rPr>
          <w:sz w:val="26"/>
          <w:szCs w:val="26"/>
        </w:rPr>
      </w:pPr>
    </w:p>
    <w:p w:rsidR="0028145A" w:rsidRDefault="0028145A">
      <w:pPr>
        <w:ind w:left="1811" w:right="728"/>
        <w:jc w:val="center"/>
        <w:rPr>
          <w:b/>
          <w:w w:val="101"/>
          <w:sz w:val="47"/>
          <w:szCs w:val="47"/>
        </w:rPr>
      </w:pPr>
    </w:p>
    <w:p w:rsidR="00B63D00" w:rsidRDefault="00491A5F">
      <w:pPr>
        <w:ind w:left="1811" w:right="728"/>
        <w:jc w:val="center"/>
        <w:rPr>
          <w:sz w:val="47"/>
          <w:szCs w:val="47"/>
        </w:rPr>
      </w:pPr>
      <w:r>
        <w:rPr>
          <w:b/>
          <w:w w:val="101"/>
          <w:sz w:val="47"/>
          <w:szCs w:val="47"/>
        </w:rPr>
        <w:t>BUILDING</w:t>
      </w:r>
      <w:r>
        <w:rPr>
          <w:b/>
          <w:sz w:val="47"/>
          <w:szCs w:val="47"/>
        </w:rPr>
        <w:t xml:space="preserve"> </w:t>
      </w:r>
      <w:r>
        <w:rPr>
          <w:b/>
          <w:w w:val="101"/>
          <w:sz w:val="47"/>
          <w:szCs w:val="47"/>
        </w:rPr>
        <w:t>WORKS</w:t>
      </w:r>
      <w:r>
        <w:rPr>
          <w:b/>
          <w:sz w:val="47"/>
          <w:szCs w:val="47"/>
        </w:rPr>
        <w:t xml:space="preserve"> </w:t>
      </w:r>
      <w:r>
        <w:rPr>
          <w:b/>
          <w:w w:val="101"/>
          <w:sz w:val="47"/>
          <w:szCs w:val="47"/>
        </w:rPr>
        <w:t>INSPECTION</w:t>
      </w:r>
      <w:r>
        <w:rPr>
          <w:b/>
          <w:sz w:val="47"/>
          <w:szCs w:val="47"/>
        </w:rPr>
        <w:t xml:space="preserve"> </w:t>
      </w:r>
      <w:r>
        <w:rPr>
          <w:b/>
          <w:w w:val="101"/>
          <w:sz w:val="47"/>
          <w:szCs w:val="47"/>
        </w:rPr>
        <w:t>AND</w:t>
      </w:r>
      <w:r>
        <w:rPr>
          <w:b/>
          <w:sz w:val="47"/>
          <w:szCs w:val="47"/>
        </w:rPr>
        <w:t xml:space="preserve"> </w:t>
      </w:r>
      <w:r>
        <w:rPr>
          <w:b/>
          <w:w w:val="101"/>
          <w:sz w:val="47"/>
          <w:szCs w:val="47"/>
        </w:rPr>
        <w:t>REPORT</w:t>
      </w:r>
    </w:p>
    <w:p w:rsidR="00B63D00" w:rsidRDefault="00B63D00">
      <w:pPr>
        <w:spacing w:line="200" w:lineRule="exact"/>
      </w:pPr>
    </w:p>
    <w:p w:rsidR="00B63D00" w:rsidRDefault="00B63D00">
      <w:pPr>
        <w:spacing w:before="4" w:line="200" w:lineRule="exact"/>
      </w:pPr>
    </w:p>
    <w:p w:rsidR="00B63D00" w:rsidRDefault="00491A5F">
      <w:pPr>
        <w:ind w:left="6925" w:right="5839"/>
        <w:jc w:val="center"/>
        <w:rPr>
          <w:sz w:val="27"/>
          <w:szCs w:val="27"/>
        </w:rPr>
      </w:pPr>
      <w:r>
        <w:rPr>
          <w:w w:val="101"/>
          <w:sz w:val="27"/>
          <w:szCs w:val="27"/>
        </w:rPr>
        <w:t>on</w:t>
      </w:r>
    </w:p>
    <w:p w:rsidR="00B63D00" w:rsidRDefault="00B63D00">
      <w:pPr>
        <w:spacing w:line="200" w:lineRule="exact"/>
      </w:pPr>
    </w:p>
    <w:p w:rsidR="00B63D00" w:rsidRDefault="00B63D00">
      <w:pPr>
        <w:spacing w:before="5" w:line="240" w:lineRule="exact"/>
        <w:rPr>
          <w:sz w:val="24"/>
          <w:szCs w:val="24"/>
        </w:rPr>
      </w:pPr>
    </w:p>
    <w:p w:rsidR="00B63D00" w:rsidRDefault="0028145A">
      <w:pPr>
        <w:ind w:left="5790" w:right="4706" w:firstLine="6"/>
        <w:jc w:val="center"/>
        <w:rPr>
          <w:b/>
          <w:w w:val="99"/>
          <w:sz w:val="39"/>
          <w:szCs w:val="39"/>
        </w:rPr>
      </w:pPr>
      <w:r>
        <w:rPr>
          <w:b/>
          <w:w w:val="99"/>
          <w:sz w:val="39"/>
          <w:szCs w:val="39"/>
        </w:rPr>
        <w:t>Plot 4</w:t>
      </w:r>
    </w:p>
    <w:p w:rsidR="0028145A" w:rsidRDefault="002816D8">
      <w:pPr>
        <w:ind w:left="5790" w:right="4706" w:firstLine="6"/>
        <w:jc w:val="center"/>
        <w:rPr>
          <w:b/>
          <w:w w:val="99"/>
          <w:sz w:val="39"/>
          <w:szCs w:val="39"/>
        </w:rPr>
      </w:pPr>
      <w:r>
        <w:rPr>
          <w:b/>
          <w:w w:val="99"/>
          <w:sz w:val="39"/>
          <w:szCs w:val="39"/>
        </w:rPr>
        <w:t>5</w:t>
      </w:r>
      <w:bookmarkStart w:id="0" w:name="_GoBack"/>
      <w:bookmarkEnd w:id="0"/>
      <w:r w:rsidR="0028145A">
        <w:rPr>
          <w:b/>
          <w:w w:val="99"/>
          <w:sz w:val="39"/>
          <w:szCs w:val="39"/>
        </w:rPr>
        <w:t>, Victoria Crescent,</w:t>
      </w:r>
    </w:p>
    <w:p w:rsidR="0028145A" w:rsidRDefault="0028145A">
      <w:pPr>
        <w:ind w:left="5790" w:right="4706" w:firstLine="6"/>
        <w:jc w:val="center"/>
        <w:rPr>
          <w:b/>
          <w:w w:val="99"/>
          <w:sz w:val="39"/>
          <w:szCs w:val="39"/>
        </w:rPr>
      </w:pPr>
      <w:r>
        <w:rPr>
          <w:b/>
          <w:w w:val="99"/>
          <w:sz w:val="39"/>
          <w:szCs w:val="39"/>
        </w:rPr>
        <w:t>Horsham,</w:t>
      </w:r>
    </w:p>
    <w:p w:rsidR="0028145A" w:rsidRDefault="0028145A">
      <w:pPr>
        <w:ind w:left="5790" w:right="4706" w:firstLine="6"/>
        <w:jc w:val="center"/>
        <w:rPr>
          <w:sz w:val="39"/>
          <w:szCs w:val="39"/>
        </w:rPr>
      </w:pPr>
      <w:r>
        <w:rPr>
          <w:b/>
          <w:w w:val="99"/>
          <w:sz w:val="39"/>
          <w:szCs w:val="39"/>
        </w:rPr>
        <w:t>West Sussex</w:t>
      </w:r>
    </w:p>
    <w:p w:rsidR="00B63D00" w:rsidRDefault="00B63D00">
      <w:pPr>
        <w:spacing w:line="200" w:lineRule="exact"/>
      </w:pPr>
    </w:p>
    <w:p w:rsidR="00B63D00" w:rsidRDefault="00B63D00">
      <w:pPr>
        <w:spacing w:before="7" w:line="240" w:lineRule="exact"/>
        <w:rPr>
          <w:sz w:val="24"/>
          <w:szCs w:val="24"/>
        </w:rPr>
      </w:pPr>
    </w:p>
    <w:p w:rsidR="00B63D00" w:rsidRDefault="00B63D00">
      <w:pPr>
        <w:spacing w:before="3" w:line="160" w:lineRule="exact"/>
        <w:rPr>
          <w:sz w:val="17"/>
          <w:szCs w:val="17"/>
        </w:rPr>
      </w:pPr>
    </w:p>
    <w:p w:rsidR="00B63D00" w:rsidRDefault="00491A5F">
      <w:pPr>
        <w:ind w:left="109"/>
        <w:rPr>
          <w:sz w:val="23"/>
          <w:szCs w:val="23"/>
        </w:rPr>
      </w:pPr>
      <w:r>
        <w:rPr>
          <w:b/>
          <w:w w:val="101"/>
          <w:sz w:val="23"/>
          <w:szCs w:val="23"/>
        </w:rPr>
        <w:t>Background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Information</w:t>
      </w:r>
    </w:p>
    <w:p w:rsidR="00B63D00" w:rsidRDefault="00491A5F">
      <w:pPr>
        <w:spacing w:before="4"/>
        <w:ind w:left="109"/>
        <w:rPr>
          <w:sz w:val="23"/>
          <w:szCs w:val="23"/>
        </w:rPr>
      </w:pP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inspection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carried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out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24</w:t>
      </w:r>
      <w:r>
        <w:rPr>
          <w:sz w:val="23"/>
          <w:szCs w:val="23"/>
        </w:rPr>
        <w:t xml:space="preserve"> </w:t>
      </w:r>
      <w:r w:rsidR="0028145A">
        <w:rPr>
          <w:w w:val="101"/>
          <w:sz w:val="23"/>
          <w:szCs w:val="23"/>
        </w:rPr>
        <w:t>May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2019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which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weather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overcast,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but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dry.</w:t>
      </w:r>
    </w:p>
    <w:p w:rsidR="00B63D00" w:rsidRDefault="00B63D00">
      <w:pPr>
        <w:spacing w:before="11" w:line="260" w:lineRule="exact"/>
        <w:rPr>
          <w:sz w:val="26"/>
          <w:szCs w:val="26"/>
        </w:rPr>
      </w:pPr>
      <w:permStart w:id="1071206753" w:edGrp="everyone"/>
      <w:permEnd w:id="1071206753"/>
    </w:p>
    <w:p w:rsidR="00B63D00" w:rsidRDefault="00491A5F">
      <w:pPr>
        <w:ind w:left="109"/>
        <w:rPr>
          <w:sz w:val="23"/>
          <w:szCs w:val="23"/>
        </w:rPr>
      </w:pPr>
      <w:r>
        <w:rPr>
          <w:b/>
          <w:w w:val="101"/>
          <w:sz w:val="23"/>
          <w:szCs w:val="23"/>
        </w:rPr>
        <w:t>Brief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Description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(Photo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1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–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3)</w:t>
      </w:r>
    </w:p>
    <w:p w:rsidR="00B63D00" w:rsidRDefault="00491A5F">
      <w:pPr>
        <w:spacing w:before="4"/>
        <w:ind w:left="109" w:right="62"/>
        <w:rPr>
          <w:sz w:val="23"/>
          <w:szCs w:val="23"/>
        </w:rPr>
      </w:pP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subject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property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comprises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two-storey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semi-detached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dwelling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off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street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parking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side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small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garden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rear.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building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 xml:space="preserve">believed </w:t>
      </w:r>
      <w:r w:rsidR="00211611">
        <w:rPr>
          <w:w w:val="101"/>
          <w:sz w:val="23"/>
          <w:szCs w:val="23"/>
        </w:rPr>
        <w:t xml:space="preserve">to be </w:t>
      </w:r>
      <w:r>
        <w:rPr>
          <w:w w:val="101"/>
          <w:sz w:val="23"/>
          <w:szCs w:val="23"/>
        </w:rPr>
        <w:t>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conventional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construction.</w:t>
      </w:r>
    </w:p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ind w:left="109"/>
        <w:rPr>
          <w:sz w:val="23"/>
          <w:szCs w:val="23"/>
        </w:rPr>
      </w:pPr>
      <w:r>
        <w:rPr>
          <w:b/>
          <w:w w:val="101"/>
          <w:sz w:val="23"/>
          <w:szCs w:val="23"/>
        </w:rPr>
        <w:t>Construction</w:t>
      </w:r>
    </w:p>
    <w:p w:rsidR="00B63D00" w:rsidRDefault="00491A5F">
      <w:pPr>
        <w:spacing w:before="18"/>
        <w:ind w:left="521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 </w:t>
      </w:r>
      <w:r>
        <w:rPr>
          <w:w w:val="101"/>
          <w:sz w:val="23"/>
          <w:szCs w:val="23"/>
          <w:u w:val="single" w:color="000000"/>
        </w:rPr>
        <w:t xml:space="preserve">Roof </w:t>
      </w:r>
      <w:r>
        <w:rPr>
          <w:w w:val="101"/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Pitched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gabled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roof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comprising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preformed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roof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trusses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overlaid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microporous</w:t>
      </w:r>
      <w:r>
        <w:rPr>
          <w:sz w:val="23"/>
          <w:szCs w:val="23"/>
        </w:rPr>
        <w:t xml:space="preserve"> </w:t>
      </w:r>
      <w:r w:rsidR="00A720B4">
        <w:rPr>
          <w:sz w:val="23"/>
          <w:szCs w:val="23"/>
        </w:rPr>
        <w:t xml:space="preserve">breater </w:t>
      </w:r>
      <w:r>
        <w:rPr>
          <w:w w:val="101"/>
          <w:sz w:val="23"/>
          <w:szCs w:val="23"/>
        </w:rPr>
        <w:t>membrane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covered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slates.</w:t>
      </w:r>
    </w:p>
    <w:p w:rsidR="00B63D00" w:rsidRDefault="00491A5F">
      <w:pPr>
        <w:spacing w:before="2"/>
        <w:ind w:left="872"/>
        <w:rPr>
          <w:sz w:val="23"/>
          <w:szCs w:val="23"/>
        </w:rPr>
      </w:pPr>
      <w:r>
        <w:rPr>
          <w:w w:val="101"/>
          <w:sz w:val="23"/>
          <w:szCs w:val="23"/>
        </w:rPr>
        <w:t>Half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round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tiles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provided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ridge.</w:t>
      </w:r>
      <w:r>
        <w:rPr>
          <w:sz w:val="23"/>
          <w:szCs w:val="23"/>
        </w:rPr>
        <w:t xml:space="preserve"> </w:t>
      </w:r>
    </w:p>
    <w:p w:rsidR="00B63D00" w:rsidRDefault="00B63D00">
      <w:pPr>
        <w:spacing w:before="7" w:line="280" w:lineRule="exact"/>
        <w:rPr>
          <w:sz w:val="28"/>
          <w:szCs w:val="28"/>
        </w:rPr>
      </w:pPr>
    </w:p>
    <w:p w:rsidR="00B63D00" w:rsidRDefault="00491A5F">
      <w:pPr>
        <w:spacing w:line="260" w:lineRule="exact"/>
        <w:ind w:left="521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position w:val="-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position w:val="-1"/>
          <w:sz w:val="23"/>
          <w:szCs w:val="23"/>
        </w:rPr>
        <w:t xml:space="preserve">  </w:t>
      </w:r>
      <w:r>
        <w:rPr>
          <w:w w:val="101"/>
          <w:position w:val="-1"/>
          <w:sz w:val="23"/>
          <w:szCs w:val="23"/>
          <w:u w:val="single" w:color="000000"/>
        </w:rPr>
        <w:t xml:space="preserve">Walls </w:t>
      </w:r>
      <w:r>
        <w:rPr>
          <w:w w:val="101"/>
          <w:position w:val="-1"/>
          <w:sz w:val="23"/>
          <w:szCs w:val="23"/>
        </w:rPr>
        <w:t>–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Cavity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brick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and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block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walls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finished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in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face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brick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rising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to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tile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hangings.</w:t>
      </w:r>
    </w:p>
    <w:p w:rsidR="00B63D00" w:rsidRDefault="00B63D00">
      <w:pPr>
        <w:spacing w:before="17" w:line="240" w:lineRule="exact"/>
        <w:rPr>
          <w:sz w:val="24"/>
          <w:szCs w:val="24"/>
        </w:rPr>
      </w:pPr>
    </w:p>
    <w:p w:rsidR="00B63D00" w:rsidRDefault="00491A5F">
      <w:pPr>
        <w:spacing w:before="34" w:line="260" w:lineRule="exact"/>
        <w:ind w:left="521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position w:val="-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position w:val="-1"/>
          <w:sz w:val="23"/>
          <w:szCs w:val="23"/>
        </w:rPr>
        <w:t xml:space="preserve">  </w:t>
      </w:r>
      <w:r>
        <w:rPr>
          <w:w w:val="101"/>
          <w:position w:val="-1"/>
          <w:sz w:val="23"/>
          <w:szCs w:val="23"/>
          <w:u w:val="single" w:color="000000"/>
        </w:rPr>
        <w:t>Windows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–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Windows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are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double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glazed,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UPVC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construction.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Doors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are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composite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construction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or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UPVC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construction</w:t>
      </w:r>
    </w:p>
    <w:p w:rsidR="00B63D00" w:rsidRDefault="00B63D00">
      <w:pPr>
        <w:spacing w:before="15" w:line="240" w:lineRule="exact"/>
        <w:rPr>
          <w:sz w:val="24"/>
          <w:szCs w:val="24"/>
        </w:rPr>
      </w:pPr>
    </w:p>
    <w:p w:rsidR="00B63D00" w:rsidRDefault="00491A5F">
      <w:pPr>
        <w:spacing w:before="34" w:line="260" w:lineRule="exact"/>
        <w:ind w:left="521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position w:val="-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position w:val="-1"/>
          <w:sz w:val="23"/>
          <w:szCs w:val="23"/>
        </w:rPr>
        <w:t xml:space="preserve">  </w:t>
      </w:r>
      <w:r>
        <w:rPr>
          <w:w w:val="101"/>
          <w:position w:val="-1"/>
          <w:sz w:val="23"/>
          <w:szCs w:val="23"/>
          <w:u w:val="single" w:color="000000"/>
        </w:rPr>
        <w:t>Ceilings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–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lined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in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plasterboard.</w:t>
      </w:r>
    </w:p>
    <w:p w:rsidR="00B63D00" w:rsidRDefault="00B63D00">
      <w:pPr>
        <w:spacing w:before="15" w:line="240" w:lineRule="exact"/>
        <w:rPr>
          <w:sz w:val="24"/>
          <w:szCs w:val="24"/>
        </w:rPr>
      </w:pPr>
    </w:p>
    <w:p w:rsidR="00B63D00" w:rsidRDefault="00491A5F">
      <w:pPr>
        <w:spacing w:before="34" w:line="260" w:lineRule="exact"/>
        <w:ind w:left="521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position w:val="-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position w:val="-1"/>
          <w:sz w:val="23"/>
          <w:szCs w:val="23"/>
        </w:rPr>
        <w:t xml:space="preserve">  </w:t>
      </w:r>
      <w:r>
        <w:rPr>
          <w:w w:val="101"/>
          <w:position w:val="-1"/>
          <w:sz w:val="23"/>
          <w:szCs w:val="23"/>
          <w:u w:val="single" w:color="000000"/>
        </w:rPr>
        <w:t>Internal Walls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-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.</w:t>
      </w:r>
      <w:r>
        <w:rPr>
          <w:position w:val="-1"/>
          <w:sz w:val="23"/>
          <w:szCs w:val="23"/>
        </w:rPr>
        <w:t xml:space="preserve">  </w:t>
      </w:r>
      <w:r>
        <w:rPr>
          <w:w w:val="101"/>
          <w:position w:val="-1"/>
          <w:sz w:val="23"/>
          <w:szCs w:val="23"/>
        </w:rPr>
        <w:t>Internal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walls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are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part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solid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and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part</w:t>
      </w:r>
      <w:r>
        <w:rPr>
          <w:position w:val="-1"/>
          <w:sz w:val="23"/>
          <w:szCs w:val="23"/>
        </w:rPr>
        <w:t xml:space="preserve"> </w:t>
      </w:r>
      <w:r w:rsidR="00A720B4">
        <w:rPr>
          <w:w w:val="101"/>
          <w:position w:val="-1"/>
          <w:sz w:val="23"/>
          <w:szCs w:val="23"/>
        </w:rPr>
        <w:t xml:space="preserve">metal partition </w:t>
      </w:r>
      <w:r>
        <w:rPr>
          <w:w w:val="101"/>
          <w:position w:val="-1"/>
          <w:sz w:val="23"/>
          <w:szCs w:val="23"/>
        </w:rPr>
        <w:t>construction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dressed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in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plasterboard.</w:t>
      </w:r>
    </w:p>
    <w:p w:rsidR="00B63D00" w:rsidRDefault="00B63D00">
      <w:pPr>
        <w:spacing w:before="17" w:line="240" w:lineRule="exact"/>
        <w:rPr>
          <w:sz w:val="24"/>
          <w:szCs w:val="24"/>
        </w:rPr>
      </w:pPr>
    </w:p>
    <w:p w:rsidR="00B63D00" w:rsidRDefault="00491A5F">
      <w:pPr>
        <w:tabs>
          <w:tab w:val="left" w:pos="860"/>
        </w:tabs>
        <w:spacing w:before="34"/>
        <w:ind w:left="872" w:right="61" w:hanging="351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sz w:val="23"/>
          <w:szCs w:val="23"/>
        </w:rPr>
        <w:lastRenderedPageBreak/>
        <w:t></w:t>
      </w:r>
      <w:r>
        <w:rPr>
          <w:rFonts w:ascii="Arial Unicode MS" w:eastAsia="Arial Unicode MS" w:hAnsi="Arial Unicode MS" w:cs="Arial Unicode MS"/>
          <w:sz w:val="23"/>
          <w:szCs w:val="23"/>
        </w:rPr>
        <w:tab/>
      </w:r>
      <w:r>
        <w:rPr>
          <w:w w:val="101"/>
          <w:sz w:val="23"/>
          <w:szCs w:val="23"/>
          <w:u w:val="single" w:color="000000"/>
        </w:rPr>
        <w:t>Floors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Upper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floors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suspended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timber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joist.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ground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floor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believed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suspended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concrete</w:t>
      </w:r>
      <w:r w:rsidR="00A720B4">
        <w:rPr>
          <w:w w:val="101"/>
          <w:sz w:val="23"/>
          <w:szCs w:val="23"/>
        </w:rPr>
        <w:t xml:space="preserve"> block and beam</w:t>
      </w:r>
      <w:r>
        <w:rPr>
          <w:w w:val="101"/>
          <w:sz w:val="23"/>
          <w:szCs w:val="23"/>
        </w:rPr>
        <w:t>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Floors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finished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carpet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or ceramic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tiling.</w:t>
      </w:r>
    </w:p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ind w:left="109"/>
        <w:rPr>
          <w:sz w:val="23"/>
          <w:szCs w:val="23"/>
        </w:rPr>
      </w:pPr>
      <w:r>
        <w:rPr>
          <w:b/>
          <w:w w:val="101"/>
          <w:sz w:val="23"/>
          <w:szCs w:val="23"/>
        </w:rPr>
        <w:t>Accommodation</w:t>
      </w:r>
    </w:p>
    <w:p w:rsidR="00B63D00" w:rsidRDefault="00491A5F">
      <w:pPr>
        <w:spacing w:before="16" w:line="260" w:lineRule="exact"/>
        <w:ind w:left="457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position w:val="-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position w:val="-1"/>
          <w:sz w:val="23"/>
          <w:szCs w:val="23"/>
        </w:rPr>
        <w:t xml:space="preserve">  </w:t>
      </w:r>
      <w:r>
        <w:rPr>
          <w:w w:val="101"/>
          <w:position w:val="-1"/>
          <w:sz w:val="23"/>
          <w:szCs w:val="23"/>
          <w:u w:val="single" w:color="000000"/>
        </w:rPr>
        <w:t>Ground floor</w:t>
      </w:r>
      <w:r>
        <w:rPr>
          <w:w w:val="101"/>
          <w:position w:val="-1"/>
          <w:sz w:val="23"/>
          <w:szCs w:val="23"/>
        </w:rPr>
        <w:t>: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Hall,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Sitting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Room,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Kitchen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Diner,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Utility,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WC</w:t>
      </w:r>
    </w:p>
    <w:p w:rsidR="00B63D00" w:rsidRDefault="00B63D00">
      <w:pPr>
        <w:spacing w:before="17" w:line="240" w:lineRule="exact"/>
        <w:rPr>
          <w:sz w:val="24"/>
          <w:szCs w:val="24"/>
        </w:rPr>
      </w:pPr>
    </w:p>
    <w:p w:rsidR="00B63D00" w:rsidRDefault="00491A5F">
      <w:pPr>
        <w:spacing w:before="34" w:line="260" w:lineRule="exact"/>
        <w:ind w:left="457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position w:val="-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position w:val="-1"/>
          <w:sz w:val="23"/>
          <w:szCs w:val="23"/>
        </w:rPr>
        <w:t xml:space="preserve">  </w:t>
      </w:r>
      <w:r>
        <w:rPr>
          <w:w w:val="101"/>
          <w:position w:val="-1"/>
          <w:sz w:val="23"/>
          <w:szCs w:val="23"/>
          <w:u w:val="single" w:color="000000"/>
        </w:rPr>
        <w:t>First floor</w:t>
      </w:r>
      <w:r>
        <w:rPr>
          <w:w w:val="101"/>
          <w:position w:val="-1"/>
          <w:sz w:val="23"/>
          <w:szCs w:val="23"/>
        </w:rPr>
        <w:t>: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Master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bedrooms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with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ensuite,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2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Further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Bedrooms,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Bathroom/wc,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Landing</w:t>
      </w:r>
    </w:p>
    <w:p w:rsidR="00B63D00" w:rsidRDefault="00B63D00">
      <w:pPr>
        <w:spacing w:before="5" w:line="240" w:lineRule="exact"/>
        <w:rPr>
          <w:sz w:val="24"/>
          <w:szCs w:val="24"/>
        </w:rPr>
      </w:pPr>
    </w:p>
    <w:p w:rsidR="00B63D00" w:rsidRDefault="00491A5F">
      <w:pPr>
        <w:spacing w:before="33"/>
        <w:ind w:left="109"/>
        <w:rPr>
          <w:sz w:val="23"/>
          <w:szCs w:val="23"/>
        </w:rPr>
      </w:pPr>
      <w:r>
        <w:rPr>
          <w:b/>
          <w:w w:val="101"/>
          <w:sz w:val="23"/>
          <w:szCs w:val="23"/>
        </w:rPr>
        <w:t>Instructions</w:t>
      </w:r>
    </w:p>
    <w:p w:rsidR="00B63D00" w:rsidRDefault="00491A5F" w:rsidP="00A720B4">
      <w:pPr>
        <w:spacing w:before="7" w:line="520" w:lineRule="atLeast"/>
        <w:ind w:left="109" w:right="64"/>
        <w:rPr>
          <w:sz w:val="23"/>
          <w:szCs w:val="23"/>
        </w:rPr>
        <w:sectPr w:rsidR="00B63D00">
          <w:headerReference w:type="default" r:id="rId7"/>
          <w:pgSz w:w="16840" w:h="11920" w:orient="landscape"/>
          <w:pgMar w:top="780" w:right="1340" w:bottom="280" w:left="1300" w:header="590" w:footer="0" w:gutter="0"/>
          <w:pgNumType w:start="2"/>
          <w:cols w:space="720"/>
        </w:sectPr>
      </w:pP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accordance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your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recent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instructions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carried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out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inspection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this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property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provide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you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Building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Works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Inspection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report. External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inspection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undertaken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from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ground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level,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surveyor’s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3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metre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ladder.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Not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all</w:t>
      </w:r>
      <w:r w:rsidR="00A720B4"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parts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chimneys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roof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coverings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were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clearly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visible.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No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practical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demonstration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rainwater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goods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possible</w:t>
      </w:r>
      <w:r w:rsidR="00A720B4">
        <w:rPr>
          <w:w w:val="101"/>
          <w:sz w:val="23"/>
          <w:szCs w:val="23"/>
        </w:rPr>
        <w:t>.</w:t>
      </w:r>
    </w:p>
    <w:p w:rsidR="00B63D00" w:rsidRDefault="00491A5F" w:rsidP="00A720B4">
      <w:pPr>
        <w:spacing w:line="242" w:lineRule="auto"/>
        <w:ind w:right="81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lastRenderedPageBreak/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property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unoccupied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unfurnished.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However,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internal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inspection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restricted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floor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coverings,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fixtures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fittings,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 xml:space="preserve">the </w:t>
      </w:r>
      <w:r w:rsidR="00572D6E">
        <w:rPr>
          <w:w w:val="101"/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like.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Elements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structure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normally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concealed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during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construction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such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floor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voids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other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voids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ducts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were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not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exposed.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No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access was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available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behind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underneath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bathroom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kitchen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fittings.</w:t>
      </w:r>
    </w:p>
    <w:p w:rsidR="00B63D00" w:rsidRDefault="00B63D00">
      <w:pPr>
        <w:spacing w:before="10" w:line="260" w:lineRule="exact"/>
        <w:rPr>
          <w:sz w:val="26"/>
          <w:szCs w:val="26"/>
        </w:rPr>
      </w:pPr>
    </w:p>
    <w:p w:rsidR="00B63D00" w:rsidRDefault="00491A5F">
      <w:pPr>
        <w:ind w:left="109" w:right="81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Owing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physical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limitations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upon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inspection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noted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above,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possible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that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other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defects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present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but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hidden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from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view.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have highlighted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report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areas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that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require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further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more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extensive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examination.</w:t>
      </w:r>
    </w:p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ind w:left="109" w:right="13093"/>
        <w:jc w:val="both"/>
        <w:rPr>
          <w:sz w:val="23"/>
          <w:szCs w:val="23"/>
        </w:rPr>
      </w:pPr>
      <w:r>
        <w:rPr>
          <w:b/>
          <w:w w:val="101"/>
          <w:sz w:val="23"/>
          <w:szCs w:val="23"/>
        </w:rPr>
        <w:t>Generally</w:t>
      </w:r>
    </w:p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spacing w:line="243" w:lineRule="auto"/>
        <w:ind w:left="109" w:right="79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It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must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appreciated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from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outset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that</w:t>
      </w:r>
      <w:r>
        <w:rPr>
          <w:sz w:val="23"/>
          <w:szCs w:val="23"/>
        </w:rPr>
        <w:t xml:space="preserve"> </w:t>
      </w:r>
      <w:r w:rsidR="00572D6E">
        <w:rPr>
          <w:w w:val="101"/>
          <w:sz w:val="23"/>
          <w:szCs w:val="23"/>
        </w:rPr>
        <w:t>number 3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(Plot</w:t>
      </w:r>
      <w:r>
        <w:rPr>
          <w:sz w:val="23"/>
          <w:szCs w:val="23"/>
        </w:rPr>
        <w:t xml:space="preserve"> </w:t>
      </w:r>
      <w:r w:rsidR="00572D6E">
        <w:rPr>
          <w:w w:val="101"/>
          <w:sz w:val="23"/>
          <w:szCs w:val="23"/>
        </w:rPr>
        <w:t>4</w:t>
      </w:r>
      <w:r>
        <w:rPr>
          <w:w w:val="101"/>
          <w:sz w:val="23"/>
          <w:szCs w:val="23"/>
        </w:rPr>
        <w:t>)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only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recently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been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constructed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completed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last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month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so.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Therefore,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with any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new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house,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faults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have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not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yet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had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 w:rsidR="00572D6E">
        <w:rPr>
          <w:w w:val="101"/>
          <w:sz w:val="23"/>
          <w:szCs w:val="23"/>
        </w:rPr>
        <w:t>materialize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show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themselves.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house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settles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down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likely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that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some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faults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defects will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become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apparent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which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were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not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evident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this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inspection.</w:t>
      </w:r>
    </w:p>
    <w:p w:rsidR="00B63D00" w:rsidRDefault="00B63D00">
      <w:pPr>
        <w:spacing w:before="7" w:line="260" w:lineRule="exact"/>
        <w:rPr>
          <w:sz w:val="26"/>
          <w:szCs w:val="26"/>
        </w:rPr>
      </w:pPr>
    </w:p>
    <w:p w:rsidR="00B63D00" w:rsidRDefault="00491A5F">
      <w:pPr>
        <w:spacing w:line="243" w:lineRule="auto"/>
        <w:ind w:left="109" w:right="81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You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can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expect,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instance,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plaster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cracking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shrinkage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cracking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occur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up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2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years,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particularly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above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radiators,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windows,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doors,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etc, which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require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filling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decorating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from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time.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This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list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not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exhaustive,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but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have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tried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highlight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defects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apparent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 visible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this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time.</w:t>
      </w:r>
    </w:p>
    <w:p w:rsidR="00B63D00" w:rsidRDefault="00B63D00">
      <w:pPr>
        <w:spacing w:before="6" w:line="260" w:lineRule="exact"/>
        <w:rPr>
          <w:sz w:val="26"/>
          <w:szCs w:val="26"/>
        </w:rPr>
      </w:pPr>
    </w:p>
    <w:p w:rsidR="00B63D00" w:rsidRPr="00572D6E" w:rsidRDefault="00491A5F">
      <w:pPr>
        <w:spacing w:line="244" w:lineRule="auto"/>
        <w:ind w:left="109" w:right="82"/>
        <w:jc w:val="both"/>
        <w:rPr>
          <w:iCs/>
          <w:sz w:val="23"/>
          <w:szCs w:val="23"/>
        </w:rPr>
        <w:sectPr w:rsidR="00B63D00" w:rsidRPr="00572D6E">
          <w:pgSz w:w="16840" w:h="11920" w:orient="landscape"/>
          <w:pgMar w:top="780" w:right="1320" w:bottom="280" w:left="1300" w:header="590" w:footer="0" w:gutter="0"/>
          <w:cols w:space="720"/>
        </w:sectPr>
      </w:pPr>
      <w:r w:rsidRPr="00572D6E">
        <w:rPr>
          <w:iCs/>
          <w:w w:val="101"/>
          <w:sz w:val="23"/>
          <w:szCs w:val="23"/>
        </w:rPr>
        <w:t>This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report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should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be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construed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as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a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comment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upon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the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overall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current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condition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of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the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property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and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is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not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an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inventory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of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every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single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defect,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 xml:space="preserve">some </w:t>
      </w:r>
      <w:r w:rsidR="00572D6E" w:rsidRPr="00572D6E">
        <w:rPr>
          <w:iCs/>
          <w:w w:val="101"/>
          <w:sz w:val="23"/>
          <w:szCs w:val="23"/>
        </w:rPr>
        <w:t xml:space="preserve">of </w:t>
      </w:r>
      <w:r w:rsidRPr="00572D6E">
        <w:rPr>
          <w:iCs/>
          <w:w w:val="101"/>
          <w:sz w:val="23"/>
          <w:szCs w:val="23"/>
        </w:rPr>
        <w:t>which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would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not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significantly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affect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the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value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of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the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property.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This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report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is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based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upon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the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condition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of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the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accessible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parts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of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the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property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at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the time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of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inspection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and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no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liability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can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be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accepted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for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any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deterioration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in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its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condition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after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this</w:t>
      </w:r>
      <w:r w:rsidRPr="00572D6E">
        <w:rPr>
          <w:iCs/>
          <w:sz w:val="23"/>
          <w:szCs w:val="23"/>
        </w:rPr>
        <w:t xml:space="preserve"> </w:t>
      </w:r>
      <w:r w:rsidRPr="00572D6E">
        <w:rPr>
          <w:iCs/>
          <w:w w:val="101"/>
          <w:sz w:val="23"/>
          <w:szCs w:val="23"/>
        </w:rPr>
        <w:t>date.</w:t>
      </w:r>
    </w:p>
    <w:p w:rsidR="00B63D00" w:rsidRDefault="00491A5F">
      <w:pPr>
        <w:spacing w:before="78" w:line="300" w:lineRule="atLeast"/>
        <w:ind w:left="117" w:right="676" w:firstLine="48"/>
        <w:rPr>
          <w:sz w:val="23"/>
          <w:szCs w:val="23"/>
        </w:rPr>
      </w:pPr>
      <w:r>
        <w:rPr>
          <w:b/>
          <w:w w:val="101"/>
          <w:position w:val="15"/>
          <w:sz w:val="19"/>
          <w:szCs w:val="19"/>
        </w:rPr>
        <w:lastRenderedPageBreak/>
        <w:t>NO</w:t>
      </w:r>
      <w:r>
        <w:rPr>
          <w:b/>
          <w:position w:val="15"/>
          <w:sz w:val="19"/>
          <w:szCs w:val="19"/>
        </w:rPr>
        <w:t xml:space="preserve">         </w:t>
      </w:r>
      <w:r>
        <w:rPr>
          <w:b/>
          <w:w w:val="101"/>
          <w:position w:val="13"/>
          <w:sz w:val="23"/>
          <w:szCs w:val="23"/>
        </w:rPr>
        <w:t>LOCATION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AND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ITEM</w:t>
      </w:r>
      <w:r>
        <w:rPr>
          <w:b/>
          <w:position w:val="13"/>
          <w:sz w:val="23"/>
          <w:szCs w:val="23"/>
        </w:rPr>
        <w:t xml:space="preserve">                                   </w:t>
      </w:r>
      <w:r>
        <w:rPr>
          <w:b/>
          <w:w w:val="101"/>
          <w:sz w:val="23"/>
          <w:szCs w:val="23"/>
        </w:rPr>
        <w:t>DESCRIPTION</w:t>
      </w:r>
      <w:r>
        <w:rPr>
          <w:b/>
          <w:sz w:val="23"/>
          <w:szCs w:val="23"/>
        </w:rPr>
        <w:t xml:space="preserve">                                        </w:t>
      </w:r>
      <w:r>
        <w:rPr>
          <w:b/>
          <w:w w:val="101"/>
          <w:sz w:val="23"/>
          <w:szCs w:val="23"/>
        </w:rPr>
        <w:t>DEFECT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(Photo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No)</w:t>
      </w:r>
      <w:r>
        <w:rPr>
          <w:b/>
          <w:sz w:val="23"/>
          <w:szCs w:val="23"/>
        </w:rPr>
        <w:t xml:space="preserve">                      </w:t>
      </w:r>
      <w:r>
        <w:rPr>
          <w:b/>
          <w:w w:val="101"/>
          <w:sz w:val="23"/>
          <w:szCs w:val="23"/>
        </w:rPr>
        <w:t>REMEDY EXTERNAL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OBSERVATIONS</w:t>
      </w:r>
    </w:p>
    <w:p w:rsidR="00B63D00" w:rsidRDefault="00B63D00">
      <w:pPr>
        <w:spacing w:before="17" w:line="240" w:lineRule="exact"/>
        <w:rPr>
          <w:sz w:val="24"/>
          <w:szCs w:val="24"/>
        </w:rPr>
      </w:pPr>
    </w:p>
    <w:p w:rsidR="00B63D00" w:rsidRDefault="00491A5F">
      <w:pPr>
        <w:spacing w:before="33" w:line="260" w:lineRule="exact"/>
        <w:ind w:left="138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1.</w:t>
      </w:r>
      <w:r>
        <w:rPr>
          <w:position w:val="-1"/>
          <w:sz w:val="23"/>
          <w:szCs w:val="23"/>
        </w:rPr>
        <w:t xml:space="preserve">       </w:t>
      </w:r>
      <w:r>
        <w:rPr>
          <w:b/>
          <w:w w:val="101"/>
          <w:position w:val="-1"/>
          <w:sz w:val="23"/>
          <w:szCs w:val="23"/>
        </w:rPr>
        <w:t>STACK</w:t>
      </w:r>
      <w:r>
        <w:rPr>
          <w:b/>
          <w:position w:val="-1"/>
          <w:sz w:val="23"/>
          <w:szCs w:val="23"/>
        </w:rPr>
        <w:t xml:space="preserve">                                        </w:t>
      </w:r>
      <w:r>
        <w:rPr>
          <w:w w:val="101"/>
          <w:position w:val="-1"/>
          <w:sz w:val="23"/>
          <w:szCs w:val="23"/>
        </w:rPr>
        <w:t>None.</w:t>
      </w:r>
    </w:p>
    <w:p w:rsidR="00B63D00" w:rsidRDefault="00B63D00">
      <w:pPr>
        <w:spacing w:before="4" w:line="260" w:lineRule="exact"/>
        <w:rPr>
          <w:sz w:val="26"/>
          <w:szCs w:val="26"/>
        </w:rPr>
        <w:sectPr w:rsidR="00B63D00">
          <w:headerReference w:type="default" r:id="rId8"/>
          <w:pgSz w:w="16840" w:h="11920" w:orient="landscape"/>
          <w:pgMar w:top="520" w:right="1500" w:bottom="280" w:left="920" w:header="0" w:footer="0" w:gutter="0"/>
          <w:cols w:space="720"/>
        </w:sectPr>
      </w:pPr>
    </w:p>
    <w:p w:rsidR="00D80DBC" w:rsidRDefault="00D80DBC">
      <w:pPr>
        <w:spacing w:before="33" w:line="243" w:lineRule="auto"/>
        <w:ind w:left="3772" w:right="-40" w:hanging="3655"/>
        <w:jc w:val="both"/>
        <w:rPr>
          <w:w w:val="101"/>
          <w:sz w:val="23"/>
          <w:szCs w:val="23"/>
        </w:rPr>
      </w:pPr>
    </w:p>
    <w:p w:rsidR="00B63D00" w:rsidRDefault="00491A5F">
      <w:pPr>
        <w:spacing w:before="33" w:line="243" w:lineRule="auto"/>
        <w:ind w:left="3772" w:right="-40" w:hanging="3655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2.</w:t>
      </w:r>
      <w:r>
        <w:rPr>
          <w:sz w:val="23"/>
          <w:szCs w:val="23"/>
        </w:rPr>
        <w:t xml:space="preserve">       </w:t>
      </w:r>
      <w:r>
        <w:rPr>
          <w:b/>
          <w:w w:val="101"/>
          <w:sz w:val="23"/>
          <w:szCs w:val="23"/>
          <w:u w:val="thick" w:color="000000"/>
        </w:rPr>
        <w:t>ROOF</w:t>
      </w:r>
      <w:r>
        <w:rPr>
          <w:b/>
          <w:sz w:val="23"/>
          <w:szCs w:val="23"/>
        </w:rPr>
        <w:t xml:space="preserve">                                          </w:t>
      </w:r>
      <w:r>
        <w:rPr>
          <w:w w:val="101"/>
          <w:sz w:val="23"/>
          <w:szCs w:val="23"/>
        </w:rPr>
        <w:t>Double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pitched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gabled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returning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over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rear addition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forming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valley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abutment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adjacent. Roof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slopes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covered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 </w:t>
      </w:r>
      <w:r w:rsidR="00D80DBC">
        <w:rPr>
          <w:w w:val="101"/>
          <w:sz w:val="23"/>
          <w:szCs w:val="23"/>
        </w:rPr>
        <w:t>natural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slates.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Angled tiles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mechanically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affixed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ridge.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Valleys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formed with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fibre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glass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liner.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Valley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gutter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lined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fibre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 xml:space="preserve">glass 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500" w:bottom="280" w:left="920" w:header="720" w:footer="720" w:gutter="0"/>
          <w:cols w:num="2" w:space="720" w:equalWidth="0">
            <w:col w:w="8660" w:space="210"/>
            <w:col w:w="5550"/>
          </w:cols>
        </w:sectPr>
      </w:pPr>
      <w:r>
        <w:br w:type="column"/>
      </w:r>
      <w:r w:rsidR="00572D6E">
        <w:rPr>
          <w:w w:val="101"/>
          <w:sz w:val="23"/>
          <w:szCs w:val="23"/>
        </w:rPr>
        <w:t>none</w:t>
      </w:r>
    </w:p>
    <w:p w:rsidR="00B63D00" w:rsidRDefault="00B63D00">
      <w:pPr>
        <w:spacing w:before="14" w:line="240" w:lineRule="exact"/>
        <w:rPr>
          <w:sz w:val="24"/>
          <w:szCs w:val="24"/>
        </w:rPr>
        <w:sectPr w:rsidR="00B63D00">
          <w:type w:val="continuous"/>
          <w:pgSz w:w="16840" w:h="11920" w:orient="landscape"/>
          <w:pgMar w:top="600" w:right="1500" w:bottom="280" w:left="920" w:header="720" w:footer="720" w:gutter="0"/>
          <w:cols w:space="720"/>
        </w:sectPr>
      </w:pPr>
    </w:p>
    <w:p w:rsidR="00B63D00" w:rsidRDefault="00491A5F">
      <w:pPr>
        <w:spacing w:before="33" w:line="243" w:lineRule="auto"/>
        <w:ind w:left="3772" w:right="-40" w:hanging="3634"/>
        <w:rPr>
          <w:sz w:val="23"/>
          <w:szCs w:val="23"/>
        </w:rPr>
      </w:pPr>
      <w:r>
        <w:rPr>
          <w:w w:val="101"/>
          <w:sz w:val="23"/>
          <w:szCs w:val="23"/>
        </w:rPr>
        <w:t>3.</w:t>
      </w:r>
      <w:r>
        <w:rPr>
          <w:sz w:val="23"/>
          <w:szCs w:val="23"/>
        </w:rPr>
        <w:t xml:space="preserve">       </w:t>
      </w:r>
      <w:r>
        <w:rPr>
          <w:b/>
          <w:w w:val="101"/>
          <w:sz w:val="23"/>
          <w:szCs w:val="23"/>
          <w:u w:val="thick" w:color="000000"/>
        </w:rPr>
        <w:t>RAINWATER GOODS</w:t>
      </w:r>
      <w:r>
        <w:rPr>
          <w:b/>
          <w:sz w:val="23"/>
          <w:szCs w:val="23"/>
        </w:rPr>
        <w:t xml:space="preserve">            </w:t>
      </w:r>
      <w:r>
        <w:rPr>
          <w:w w:val="101"/>
          <w:sz w:val="23"/>
          <w:szCs w:val="23"/>
        </w:rPr>
        <w:t>PVC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construction.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Half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round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gutters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letting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to round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downpipes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directly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drains.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500" w:bottom="280" w:left="920" w:header="720" w:footer="720" w:gutter="0"/>
          <w:cols w:num="2" w:space="720" w:equalWidth="0">
            <w:col w:w="8660" w:space="210"/>
            <w:col w:w="5550"/>
          </w:cols>
        </w:sectPr>
      </w:pPr>
      <w:r>
        <w:br w:type="column"/>
      </w:r>
      <w:r w:rsidR="00D80DBC">
        <w:rPr>
          <w:w w:val="101"/>
          <w:sz w:val="23"/>
          <w:szCs w:val="23"/>
        </w:rPr>
        <w:t>none</w:t>
      </w:r>
    </w:p>
    <w:p w:rsidR="00B63D00" w:rsidRDefault="00B63D00">
      <w:pPr>
        <w:spacing w:before="13" w:line="240" w:lineRule="exact"/>
        <w:rPr>
          <w:sz w:val="24"/>
          <w:szCs w:val="24"/>
        </w:rPr>
        <w:sectPr w:rsidR="00B63D00">
          <w:type w:val="continuous"/>
          <w:pgSz w:w="16840" w:h="11920" w:orient="landscape"/>
          <w:pgMar w:top="600" w:right="1500" w:bottom="280" w:left="920" w:header="720" w:footer="720" w:gutter="0"/>
          <w:cols w:space="720"/>
        </w:sectPr>
      </w:pPr>
    </w:p>
    <w:p w:rsidR="00B63D00" w:rsidRDefault="00491A5F">
      <w:pPr>
        <w:spacing w:before="33" w:line="243" w:lineRule="auto"/>
        <w:ind w:left="3772" w:right="-40" w:hanging="3634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4.</w:t>
      </w:r>
      <w:r>
        <w:rPr>
          <w:sz w:val="23"/>
          <w:szCs w:val="23"/>
        </w:rPr>
        <w:t xml:space="preserve">       </w:t>
      </w:r>
      <w:r>
        <w:rPr>
          <w:b/>
          <w:w w:val="101"/>
          <w:sz w:val="23"/>
          <w:szCs w:val="23"/>
          <w:u w:val="thick" w:color="000000"/>
        </w:rPr>
        <w:t>EXTERNAL WALLS</w:t>
      </w:r>
      <w:r>
        <w:rPr>
          <w:b/>
          <w:sz w:val="23"/>
          <w:szCs w:val="23"/>
        </w:rPr>
        <w:t xml:space="preserve">               </w:t>
      </w:r>
      <w:r>
        <w:rPr>
          <w:w w:val="101"/>
          <w:sz w:val="23"/>
          <w:szCs w:val="23"/>
        </w:rPr>
        <w:t>External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walls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believed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cavity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brick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block construction.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Elevations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finished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face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brick rising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tile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hangings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above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first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floor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level. Extended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reveals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first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floor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windows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lead aprons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beneath.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Edges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of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metal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lintels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weep holes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over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ground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floor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openings.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Ground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floor window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openings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provided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stone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sills. Subfloor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vents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2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front,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2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flank,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5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rear. Moulded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GRP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porch</w:t>
      </w:r>
    </w:p>
    <w:p w:rsidR="00B63D00" w:rsidRDefault="00491A5F">
      <w:pPr>
        <w:spacing w:before="33"/>
        <w:rPr>
          <w:sz w:val="23"/>
          <w:szCs w:val="23"/>
        </w:rPr>
      </w:pPr>
      <w:r>
        <w:br w:type="column"/>
      </w:r>
      <w:r>
        <w:rPr>
          <w:b/>
          <w:w w:val="101"/>
          <w:sz w:val="23"/>
          <w:szCs w:val="23"/>
        </w:rPr>
        <w:t>Front</w:t>
      </w:r>
      <w:r>
        <w:rPr>
          <w:b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–</w:t>
      </w:r>
    </w:p>
    <w:p w:rsidR="00B63D00" w:rsidRDefault="00491A5F">
      <w:pPr>
        <w:spacing w:before="4"/>
        <w:ind w:right="-60"/>
        <w:rPr>
          <w:sz w:val="23"/>
          <w:szCs w:val="23"/>
        </w:rPr>
      </w:pPr>
      <w:r>
        <w:rPr>
          <w:w w:val="101"/>
          <w:sz w:val="23"/>
          <w:szCs w:val="23"/>
        </w:rPr>
        <w:t>Poor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repair/mortar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snot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RHS</w:t>
      </w:r>
    </w:p>
    <w:p w:rsidR="00B63D00" w:rsidRDefault="00491A5F">
      <w:pPr>
        <w:spacing w:before="4"/>
        <w:rPr>
          <w:sz w:val="23"/>
          <w:szCs w:val="23"/>
        </w:rPr>
      </w:pPr>
      <w:r>
        <w:rPr>
          <w:w w:val="101"/>
          <w:sz w:val="23"/>
          <w:szCs w:val="23"/>
        </w:rPr>
        <w:t>sill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(Photo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6)</w:t>
      </w:r>
    </w:p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rPr>
          <w:sz w:val="23"/>
          <w:szCs w:val="23"/>
        </w:rPr>
      </w:pPr>
      <w:r>
        <w:rPr>
          <w:b/>
          <w:w w:val="101"/>
          <w:sz w:val="23"/>
          <w:szCs w:val="23"/>
        </w:rPr>
        <w:t>Flank</w:t>
      </w:r>
      <w:r>
        <w:rPr>
          <w:b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-</w:t>
      </w:r>
    </w:p>
    <w:p w:rsidR="00B63D00" w:rsidRDefault="00D80DBC">
      <w:pPr>
        <w:spacing w:before="4"/>
        <w:rPr>
          <w:sz w:val="23"/>
          <w:szCs w:val="23"/>
        </w:rPr>
      </w:pPr>
      <w:bookmarkStart w:id="1" w:name="_Hlk31231514"/>
      <w:r>
        <w:rPr>
          <w:w w:val="101"/>
          <w:sz w:val="23"/>
          <w:szCs w:val="23"/>
        </w:rPr>
        <w:t>none</w:t>
      </w:r>
    </w:p>
    <w:bookmarkEnd w:id="1"/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rPr>
          <w:sz w:val="23"/>
          <w:szCs w:val="23"/>
        </w:rPr>
      </w:pPr>
      <w:r>
        <w:rPr>
          <w:b/>
          <w:w w:val="101"/>
          <w:sz w:val="23"/>
          <w:szCs w:val="23"/>
        </w:rPr>
        <w:t>Rear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-</w:t>
      </w:r>
    </w:p>
    <w:p w:rsidR="00D80DBC" w:rsidRDefault="00D80DBC" w:rsidP="00D80DBC">
      <w:pPr>
        <w:spacing w:before="4"/>
        <w:rPr>
          <w:sz w:val="23"/>
          <w:szCs w:val="23"/>
        </w:rPr>
      </w:pPr>
      <w:r>
        <w:rPr>
          <w:w w:val="101"/>
          <w:sz w:val="23"/>
          <w:szCs w:val="23"/>
        </w:rPr>
        <w:t>none</w:t>
      </w:r>
    </w:p>
    <w:p w:rsidR="00B63D00" w:rsidRDefault="00491A5F">
      <w:pPr>
        <w:spacing w:before="2" w:line="100" w:lineRule="exact"/>
        <w:rPr>
          <w:sz w:val="10"/>
          <w:szCs w:val="10"/>
        </w:rPr>
      </w:pPr>
      <w:r>
        <w:br w:type="column"/>
      </w:r>
    </w:p>
    <w:p w:rsidR="00B63D00" w:rsidRDefault="00B63D00">
      <w:pPr>
        <w:spacing w:line="200" w:lineRule="exact"/>
      </w:pPr>
    </w:p>
    <w:p w:rsidR="00B63D00" w:rsidRDefault="00491A5F">
      <w:pPr>
        <w:rPr>
          <w:sz w:val="23"/>
          <w:szCs w:val="23"/>
        </w:rPr>
        <w:sectPr w:rsidR="00B63D00">
          <w:type w:val="continuous"/>
          <w:pgSz w:w="16840" w:h="11920" w:orient="landscape"/>
          <w:pgMar w:top="600" w:right="1500" w:bottom="280" w:left="920" w:header="720" w:footer="720" w:gutter="0"/>
          <w:cols w:num="3" w:space="720" w:equalWidth="0">
            <w:col w:w="8660" w:space="209"/>
            <w:col w:w="2928" w:space="237"/>
            <w:col w:w="2386"/>
          </w:cols>
        </w:sectPr>
      </w:pPr>
      <w:r>
        <w:rPr>
          <w:w w:val="101"/>
          <w:sz w:val="23"/>
          <w:szCs w:val="23"/>
        </w:rPr>
        <w:t>Clean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/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repair</w:t>
      </w:r>
    </w:p>
    <w:p w:rsidR="00B63D00" w:rsidRDefault="00B63D00">
      <w:pPr>
        <w:spacing w:before="2" w:line="120" w:lineRule="exact"/>
        <w:rPr>
          <w:sz w:val="12"/>
          <w:szCs w:val="12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  <w:sectPr w:rsidR="00B63D00">
          <w:type w:val="continuous"/>
          <w:pgSz w:w="16840" w:h="11920" w:orient="landscape"/>
          <w:pgMar w:top="600" w:right="1500" w:bottom="280" w:left="920" w:header="720" w:footer="720" w:gutter="0"/>
          <w:cols w:space="720"/>
        </w:sectPr>
      </w:pPr>
    </w:p>
    <w:p w:rsidR="00B63D00" w:rsidRDefault="00BD41F6">
      <w:pPr>
        <w:spacing w:before="33" w:line="244" w:lineRule="auto"/>
        <w:ind w:left="3772" w:right="-40" w:hanging="3634"/>
        <w:jc w:val="both"/>
        <w:rPr>
          <w:sz w:val="23"/>
          <w:szCs w:val="23"/>
        </w:rPr>
      </w:pPr>
      <w:r>
        <w:pict>
          <v:group id="_x0000_s3264" style="position:absolute;left:0;text-align:left;margin-left:46.25pt;margin-top:19.9pt;width:723.15pt;height:533.9pt;z-index:-2807;mso-position-horizontal-relative:page;mso-position-vertical-relative:page" coordorigin="925,398" coordsize="14463,10678">
            <v:shape id="_x0000_s3361" style="position:absolute;left:953;top:440;width:557;height:0" coordorigin="953,440" coordsize="557,0" path="m953,440r556,e" filled="f" strokeweight="2.13pt">
              <v:path arrowok="t"/>
            </v:shape>
            <v:shape id="_x0000_s3360" style="position:absolute;left:1510;top:440;width:43;height:0" coordorigin="1510,440" coordsize="43,0" path="m1510,440r43,e" filled="f" strokeweight="2.13pt">
              <v:path arrowok="t"/>
            </v:shape>
            <v:shape id="_x0000_s3359" style="position:absolute;left:1553;top:440;width:3033;height:0" coordorigin="1553,440" coordsize="3033,0" path="m1553,440r3033,e" filled="f" strokeweight="2.13pt">
              <v:path arrowok="t"/>
            </v:shape>
            <v:shape id="_x0000_s3358" style="position:absolute;left:4586;top:440;width:41;height:0" coordorigin="4586,440" coordsize="41,0" path="m4586,440r41,e" filled="f" strokeweight="2.13pt">
              <v:path arrowok="t"/>
            </v:shape>
            <v:shape id="_x0000_s3357" style="position:absolute;left:4627;top:440;width:5057;height:0" coordorigin="4627,440" coordsize="5057,0" path="m4627,440r5057,e" filled="f" strokeweight="2.13pt">
              <v:path arrowok="t"/>
            </v:shape>
            <v:shape id="_x0000_s3356" style="position:absolute;left:9684;top:440;width:41;height:0" coordorigin="9684,440" coordsize="41,0" path="m9684,440r40,e" filled="f" strokeweight="2.13pt">
              <v:path arrowok="t"/>
            </v:shape>
            <v:shape id="_x0000_s3355" style="position:absolute;left:9725;top:440;width:3125;height:0" coordorigin="9725,440" coordsize="3125,0" path="m9725,440r3124,e" filled="f" strokeweight="2.13pt">
              <v:path arrowok="t"/>
            </v:shape>
            <v:shape id="_x0000_s3354" style="position:absolute;left:12850;top:440;width:43;height:0" coordorigin="12850,440" coordsize="43,0" path="m12850,440r43,e" filled="f" strokeweight="2.13pt">
              <v:path arrowok="t"/>
            </v:shape>
            <v:shape id="_x0000_s3353" style="position:absolute;left:12893;top:440;width:2436;height:0" coordorigin="12893,440" coordsize="2436,0" path="m12893,440r2436,e" filled="f" strokeweight="2.13pt">
              <v:path arrowok="t"/>
            </v:shape>
            <v:shape id="_x0000_s3352" style="position:absolute;left:954;top:420;width:0;height:620" coordorigin="954,420" coordsize="0,620" path="m954,420r,620e" filled="f" strokeweight="2.16pt">
              <v:path arrowok="t"/>
            </v:shape>
            <v:shape id="_x0000_s3351" style="position:absolute;left:936;top:1041;width:101;height:269" coordorigin="936,1041" coordsize="101,269" path="m936,1310r101,l1037,1041r-101,l936,1310xe" fillcolor="#bebebe" stroked="f">
              <v:path arrowok="t"/>
            </v:shape>
            <v:shape id="_x0000_s3350" style="position:absolute;left:15225;top:1041;width:98;height:269" coordorigin="15225,1041" coordsize="98,269" path="m15225,1310r99,l15324,1041r-99,l15225,1310xe" fillcolor="#bebebe" stroked="f">
              <v:path arrowok="t"/>
            </v:shape>
            <v:shape id="_x0000_s3349" style="position:absolute;left:1037;top:1041;width:14189;height:269" coordorigin="1037,1041" coordsize="14189,269" path="m1037,1041r,269l15225,1310r,-269l1037,1041xe" fillcolor="#bebebe" stroked="f">
              <v:path arrowok="t"/>
            </v:shape>
            <v:shape id="_x0000_s3348" style="position:absolute;left:1037;top:1296;width:3206;height:0" coordorigin="1037,1296" coordsize="3206,0" path="m1037,1296r3206,e" filled="f" strokeweight="1.29pt">
              <v:path arrowok="t"/>
            </v:shape>
            <v:shape id="_x0000_s3347" style="position:absolute;left:936;top:1040;width:17;height:0" coordorigin="936,1040" coordsize="17,0" path="m936,1040r17,e" filled="f" strokecolor="#bebebe" strokeweight=".22pt">
              <v:path arrowok="t"/>
            </v:shape>
            <v:shape id="_x0000_s3346" style="position:absolute;left:953;top:1040;width:43;height:0" coordorigin="953,1040" coordsize="43,0" path="m953,1040r43,e" filled="f" strokecolor="#bebebe" strokeweight=".22pt">
              <v:path arrowok="t"/>
            </v:shape>
            <v:shape id="_x0000_s3345" style="position:absolute;left:996;top:997;width:513;height:43" coordorigin="996,997" coordsize="513,43" path="m996,1040r513,l1509,997r-513,l996,1040xe" fillcolor="black" stroked="f">
              <v:path arrowok="t"/>
            </v:shape>
            <v:shape id="_x0000_s3344" style="position:absolute;left:996;top:1038;width:513;height:4" coordorigin="996,1038" coordsize="513,4" path="m996,1042r513,l1509,1038r-513,l996,1042xe" fillcolor="#bebebe" stroked="f">
              <v:path arrowok="t"/>
            </v:shape>
            <v:shape id="_x0000_s3343" style="position:absolute;left:1510;top:1040;width:43;height:0" coordorigin="1510,1040" coordsize="43,0" path="m1510,1040r43,e" filled="f" strokecolor="#bebebe" strokeweight=".22pt">
              <v:path arrowok="t"/>
            </v:shape>
            <v:shape id="_x0000_s3342" style="position:absolute;left:1510;top:1018;width:43;height:0" coordorigin="1510,1018" coordsize="43,0" path="m1510,1018r43,e" filled="f" strokeweight="2.13pt">
              <v:path arrowok="t"/>
            </v:shape>
            <v:shape id="_x0000_s3341" style="position:absolute;left:1553;top:997;width:3033;height:43" coordorigin="1553,997" coordsize="3033,43" path="m1553,1040r3033,l4586,997r-3033,l1553,1040xe" fillcolor="black" stroked="f">
              <v:path arrowok="t"/>
            </v:shape>
            <v:shape id="_x0000_s3340" style="position:absolute;left:1553;top:1038;width:3033;height:4" coordorigin="1553,1038" coordsize="3033,4" path="m1553,1042r3033,l4586,1038r-3033,l1553,1042xe" fillcolor="#bebebe" stroked="f">
              <v:path arrowok="t"/>
            </v:shape>
            <v:shape id="_x0000_s3339" style="position:absolute;left:4586;top:1040;width:41;height:0" coordorigin="4586,1040" coordsize="41,0" path="m4586,1040r41,e" filled="f" strokecolor="#bebebe" strokeweight=".22pt">
              <v:path arrowok="t"/>
            </v:shape>
            <v:shape id="_x0000_s3338" style="position:absolute;left:4586;top:1018;width:41;height:0" coordorigin="4586,1018" coordsize="41,0" path="m4586,1018r41,e" filled="f" strokeweight="2.13pt">
              <v:path arrowok="t"/>
            </v:shape>
            <v:shape id="_x0000_s3337" style="position:absolute;left:4627;top:997;width:5057;height:43" coordorigin="4627,997" coordsize="5057,43" path="m4627,1040r5057,l9684,997r-5057,l4627,1040xe" fillcolor="black" stroked="f">
              <v:path arrowok="t"/>
            </v:shape>
            <v:shape id="_x0000_s3336" style="position:absolute;left:4627;top:1038;width:5057;height:4" coordorigin="4627,1038" coordsize="5057,4" path="m4627,1042r5057,l9684,1038r-5057,l4627,1042xe" fillcolor="#bebebe" stroked="f">
              <v:path arrowok="t"/>
            </v:shape>
            <v:shape id="_x0000_s3335" style="position:absolute;left:9684;top:1040;width:41;height:0" coordorigin="9684,1040" coordsize="41,0" path="m9684,1040r40,e" filled="f" strokecolor="#bebebe" strokeweight=".22pt">
              <v:path arrowok="t"/>
            </v:shape>
            <v:shape id="_x0000_s3334" style="position:absolute;left:9684;top:1018;width:41;height:0" coordorigin="9684,1018" coordsize="41,0" path="m9684,1018r40,e" filled="f" strokeweight="2.13pt">
              <v:path arrowok="t"/>
            </v:shape>
            <v:shape id="_x0000_s3333" style="position:absolute;left:9725;top:997;width:3125;height:43" coordorigin="9725,997" coordsize="3125,43" path="m9725,1040r3124,l12849,997r-3124,l9725,1040xe" fillcolor="black" stroked="f">
              <v:path arrowok="t"/>
            </v:shape>
            <v:shape id="_x0000_s3332" style="position:absolute;left:9725;top:1038;width:3125;height:4" coordorigin="9725,1038" coordsize="3125,4" path="m9725,1042r3124,l12849,1038r-3124,l9725,1042xe" fillcolor="#bebebe" stroked="f">
              <v:path arrowok="t"/>
            </v:shape>
            <v:shape id="_x0000_s3331" style="position:absolute;left:12850;top:1040;width:43;height:0" coordorigin="12850,1040" coordsize="43,0" path="m12850,1040r43,e" filled="f" strokecolor="#bebebe" strokeweight=".22pt">
              <v:path arrowok="t"/>
            </v:shape>
            <v:shape id="_x0000_s3330" style="position:absolute;left:12850;top:1018;width:43;height:0" coordorigin="12850,1018" coordsize="43,0" path="m12850,1018r43,e" filled="f" strokeweight="2.13pt">
              <v:path arrowok="t"/>
            </v:shape>
            <v:shape id="_x0000_s3329" style="position:absolute;left:12893;top:997;width:2431;height:43" coordorigin="12893,997" coordsize="2431,43" path="m12893,1040r2431,l15324,997r-2431,l12893,1040xe" fillcolor="black" stroked="f">
              <v:path arrowok="t"/>
            </v:shape>
            <v:shape id="_x0000_s3328" style="position:absolute;left:12893;top:1038;width:2431;height:4" coordorigin="12893,1038" coordsize="2431,4" path="m12893,1042r2431,l15324,1038r-2431,l12893,1042xe" fillcolor="#bebebe" stroked="f">
              <v:path arrowok="t"/>
            </v:shape>
            <v:shape id="_x0000_s3327" style="position:absolute;left:15324;top:1018;width:43;height:0" coordorigin="15324,1018" coordsize="43,0" path="m15324,1018r43,e" filled="f" strokeweight="2.13pt">
              <v:path arrowok="t"/>
            </v:shape>
            <v:shape id="_x0000_s3326" style="position:absolute;left:936;top:1315;width:569;height:0" coordorigin="936,1315" coordsize="569,0" path="m936,1315r569,e" filled="f" strokeweight=".58pt">
              <v:path arrowok="t"/>
            </v:shape>
            <v:shape id="_x0000_s3325" style="position:absolute;left:1514;top:1315;width:3067;height:0" coordorigin="1514,1315" coordsize="3067,0" path="m1514,1315r3067,e" filled="f" strokeweight=".58pt">
              <v:path arrowok="t"/>
            </v:shape>
            <v:shape id="_x0000_s3324" style="position:absolute;left:4591;top:1315;width:5088;height:0" coordorigin="4591,1315" coordsize="5088,0" path="m4591,1315r5088,e" filled="f" strokeweight=".58pt">
              <v:path arrowok="t"/>
            </v:shape>
            <v:shape id="_x0000_s3323" style="position:absolute;left:9689;top:1315;width:3158;height:0" coordorigin="9689,1315" coordsize="3158,0" path="m9689,1315r3158,e" filled="f" strokeweight=".58pt">
              <v:path arrowok="t"/>
            </v:shape>
            <v:shape id="_x0000_s3322" style="position:absolute;left:12854;top:1315;width:2470;height:0" coordorigin="12854,1315" coordsize="2470,0" path="m12854,1315r2470,e" filled="f" strokeweight=".58pt">
              <v:path arrowok="t"/>
            </v:shape>
            <v:shape id="_x0000_s3321" style="position:absolute;left:1615;top:1851;width:804;height:0" coordorigin="1615,1851" coordsize="804,0" path="m1615,1851r804,e" filled="f" strokeweight="1.17pt">
              <v:path arrowok="t"/>
            </v:shape>
            <v:shape id="_x0000_s3320" style="position:absolute;left:936;top:1869;width:569;height:0" coordorigin="936,1869" coordsize="569,0" path="m936,1869r569,e" filled="f" strokeweight=".58pt">
              <v:path arrowok="t"/>
            </v:shape>
            <v:shape id="_x0000_s3319" style="position:absolute;left:1514;top:1869;width:3067;height:0" coordorigin="1514,1869" coordsize="3067,0" path="m1514,1869r3067,e" filled="f" strokeweight=".58pt">
              <v:path arrowok="t"/>
            </v:shape>
            <v:shape id="_x0000_s3318" style="position:absolute;left:4591;top:1869;width:5088;height:0" coordorigin="4591,1869" coordsize="5088,0" path="m4591,1869r5088,e" filled="f" strokeweight=".58pt">
              <v:path arrowok="t"/>
            </v:shape>
            <v:shape id="_x0000_s3317" style="position:absolute;left:9689;top:1869;width:3158;height:0" coordorigin="9689,1869" coordsize="3158,0" path="m9689,1869r3158,e" filled="f" strokeweight=".58pt">
              <v:path arrowok="t"/>
            </v:shape>
            <v:shape id="_x0000_s3316" style="position:absolute;left:12854;top:1869;width:2470;height:0" coordorigin="12854,1869" coordsize="2470,0" path="m12854,1869r2470,e" filled="f" strokeweight=".58pt">
              <v:path arrowok="t"/>
            </v:shape>
            <v:shape id="_x0000_s3315" style="position:absolute;left:936;top:1593;width:569;height:0" coordorigin="936,1593" coordsize="569,0" path="m936,1593r569,e" filled="f" strokeweight=".58pt">
              <v:path arrowok="t"/>
            </v:shape>
            <v:shape id="_x0000_s3314" style="position:absolute;left:1514;top:1593;width:3067;height:0" coordorigin="1514,1593" coordsize="3067,0" path="m1514,1593r3067,e" filled="f" strokeweight=".58pt">
              <v:path arrowok="t"/>
            </v:shape>
            <v:shape id="_x0000_s3313" style="position:absolute;left:4591;top:1593;width:5088;height:0" coordorigin="4591,1593" coordsize="5088,0" path="m4591,1593r5088,e" filled="f" strokeweight=".58pt">
              <v:path arrowok="t"/>
            </v:shape>
            <v:shape id="_x0000_s3312" style="position:absolute;left:9689;top:1593;width:3158;height:0" coordorigin="9689,1593" coordsize="3158,0" path="m9689,1593r3158,e" filled="f" strokeweight=".58pt">
              <v:path arrowok="t"/>
            </v:shape>
            <v:shape id="_x0000_s3311" style="position:absolute;left:12854;top:1593;width:2470;height:0" coordorigin="12854,1593" coordsize="2470,0" path="m12854,1593r2470,e" filled="f" strokeweight=".58pt">
              <v:path arrowok="t"/>
            </v:shape>
            <v:shape id="_x0000_s3310" style="position:absolute;left:936;top:2148;width:569;height:0" coordorigin="936,2148" coordsize="569,0" path="m936,2148r569,e" filled="f" strokeweight=".57pt">
              <v:path arrowok="t"/>
            </v:shape>
            <v:shape id="_x0000_s3309" style="position:absolute;left:1514;top:2148;width:3067;height:0" coordorigin="1514,2148" coordsize="3067,0" path="m1514,2148r3067,e" filled="f" strokeweight=".57pt">
              <v:path arrowok="t"/>
            </v:shape>
            <v:shape id="_x0000_s3308" style="position:absolute;left:4591;top:2148;width:5088;height:0" coordorigin="4591,2148" coordsize="5088,0" path="m4591,2148r5088,e" filled="f" strokeweight=".57pt">
              <v:path arrowok="t"/>
            </v:shape>
            <v:shape id="_x0000_s3307" style="position:absolute;left:9689;top:2148;width:3158;height:0" coordorigin="9689,2148" coordsize="3158,0" path="m9689,2148r3158,e" filled="f" strokeweight=".57pt">
              <v:path arrowok="t"/>
            </v:shape>
            <v:shape id="_x0000_s3306" style="position:absolute;left:12854;top:2148;width:2470;height:0" coordorigin="12854,2148" coordsize="2470,0" path="m12854,2148r2470,e" filled="f" strokeweight=".57pt">
              <v:path arrowok="t"/>
            </v:shape>
            <v:shape id="_x0000_s3305" style="position:absolute;left:936;top:3768;width:569;height:0" coordorigin="936,3768" coordsize="569,0" path="m936,3768r569,e" filled="f" strokeweight=".57pt">
              <v:path arrowok="t"/>
            </v:shape>
            <v:shape id="_x0000_s3304" style="position:absolute;left:1514;top:3768;width:3067;height:0" coordorigin="1514,3768" coordsize="3067,0" path="m1514,3768r3067,e" filled="f" strokeweight=".57pt">
              <v:path arrowok="t"/>
            </v:shape>
            <v:shape id="_x0000_s3303" style="position:absolute;left:4591;top:3768;width:5088;height:0" coordorigin="4591,3768" coordsize="5088,0" path="m4591,3768r5088,e" filled="f" strokeweight=".57pt">
              <v:path arrowok="t"/>
            </v:shape>
            <v:shape id="_x0000_s3302" style="position:absolute;left:9689;top:3768;width:3158;height:0" coordorigin="9689,3768" coordsize="3158,0" path="m9689,3768r3158,e" filled="f" strokeweight=".57pt">
              <v:path arrowok="t"/>
            </v:shape>
            <v:shape id="_x0000_s3301" style="position:absolute;left:12854;top:3768;width:2470;height:0" coordorigin="12854,3768" coordsize="2470,0" path="m12854,3768r2470,e" filled="f" strokeweight=".57pt">
              <v:path arrowok="t"/>
            </v:shape>
            <v:shape id="_x0000_s3300" style="position:absolute;left:936;top:4046;width:569;height:0" coordorigin="936,4046" coordsize="569,0" path="m936,4046r569,e" filled="f" strokeweight=".58pt">
              <v:path arrowok="t"/>
            </v:shape>
            <v:shape id="_x0000_s3299" style="position:absolute;left:1514;top:4046;width:3067;height:0" coordorigin="1514,4046" coordsize="3067,0" path="m1514,4046r3067,e" filled="f" strokeweight=".58pt">
              <v:path arrowok="t"/>
            </v:shape>
            <v:shape id="_x0000_s3298" style="position:absolute;left:4591;top:4046;width:5088;height:0" coordorigin="4591,4046" coordsize="5088,0" path="m4591,4046r5088,e" filled="f" strokeweight=".58pt">
              <v:path arrowok="t"/>
            </v:shape>
            <v:shape id="_x0000_s3297" style="position:absolute;left:9689;top:4046;width:3158;height:0" coordorigin="9689,4046" coordsize="3158,0" path="m9689,4046r3158,e" filled="f" strokeweight=".58pt">
              <v:path arrowok="t"/>
            </v:shape>
            <v:shape id="_x0000_s3296" style="position:absolute;left:12854;top:4046;width:2470;height:0" coordorigin="12854,4046" coordsize="2470,0" path="m12854,4046r2470,e" filled="f" strokeweight=".58pt">
              <v:path arrowok="t"/>
            </v:shape>
            <v:shape id="_x0000_s3295" style="position:absolute;left:936;top:4591;width:569;height:0" coordorigin="936,4591" coordsize="569,0" path="m936,4591r569,e" filled="f" strokeweight=".58pt">
              <v:path arrowok="t"/>
            </v:shape>
            <v:shape id="_x0000_s3294" style="position:absolute;left:1514;top:4591;width:3067;height:0" coordorigin="1514,4591" coordsize="3067,0" path="m1514,4591r3067,e" filled="f" strokeweight=".58pt">
              <v:path arrowok="t"/>
            </v:shape>
            <v:shape id="_x0000_s3293" style="position:absolute;left:4591;top:4591;width:5088;height:0" coordorigin="4591,4591" coordsize="5088,0" path="m4591,4591r5088,e" filled="f" strokeweight=".58pt">
              <v:path arrowok="t"/>
            </v:shape>
            <v:shape id="_x0000_s3292" style="position:absolute;left:9689;top:4591;width:3158;height:0" coordorigin="9689,4591" coordsize="3158,0" path="m9689,4591r3158,e" filled="f" strokeweight=".58pt">
              <v:path arrowok="t"/>
            </v:shape>
            <v:shape id="_x0000_s3291" style="position:absolute;left:12854;top:4591;width:2470;height:0" coordorigin="12854,4591" coordsize="2470,0" path="m12854,4591r2470,e" filled="f" strokeweight=".58pt">
              <v:path arrowok="t"/>
            </v:shape>
            <v:shape id="_x0000_s3290" style="position:absolute;left:936;top:4869;width:569;height:0" coordorigin="936,4869" coordsize="569,0" path="m936,4869r569,e" filled="f" strokeweight=".58pt">
              <v:path arrowok="t"/>
            </v:shape>
            <v:shape id="_x0000_s3289" style="position:absolute;left:1514;top:4869;width:3067;height:0" coordorigin="1514,4869" coordsize="3067,0" path="m1514,4869r3067,e" filled="f" strokeweight=".58pt">
              <v:path arrowok="t"/>
            </v:shape>
            <v:shape id="_x0000_s3288" style="position:absolute;left:4591;top:4869;width:5088;height:0" coordorigin="4591,4869" coordsize="5088,0" path="m4591,4869r5088,e" filled="f" strokeweight=".58pt">
              <v:path arrowok="t"/>
            </v:shape>
            <v:shape id="_x0000_s3287" style="position:absolute;left:9689;top:4869;width:3158;height:0" coordorigin="9689,4869" coordsize="3158,0" path="m9689,4869r3158,e" filled="f" strokeweight=".58pt">
              <v:path arrowok="t"/>
            </v:shape>
            <v:shape id="_x0000_s3286" style="position:absolute;left:12854;top:4869;width:2470;height:0" coordorigin="12854,4869" coordsize="2470,0" path="m12854,4869r2470,e" filled="f" strokeweight=".58pt">
              <v:path arrowok="t"/>
            </v:shape>
            <v:shape id="_x0000_s3285" style="position:absolute;left:936;top:7560;width:569;height:0" coordorigin="936,7560" coordsize="569,0" path="m936,7560r569,e" filled="f" strokeweight=".58pt">
              <v:path arrowok="t"/>
            </v:shape>
            <v:shape id="_x0000_s3284" style="position:absolute;left:1514;top:7560;width:3067;height:0" coordorigin="1514,7560" coordsize="3067,0" path="m1514,7560r3067,e" filled="f" strokeweight=".58pt">
              <v:path arrowok="t"/>
            </v:shape>
            <v:shape id="_x0000_s3283" style="position:absolute;left:4591;top:7560;width:5088;height:0" coordorigin="4591,7560" coordsize="5088,0" path="m4591,7560r5088,e" filled="f" strokeweight=".58pt">
              <v:path arrowok="t"/>
            </v:shape>
            <v:shape id="_x0000_s3282" style="position:absolute;left:9689;top:7560;width:3158;height:0" coordorigin="9689,7560" coordsize="3158,0" path="m9689,7560r3158,e" filled="f" strokeweight=".58pt">
              <v:path arrowok="t"/>
            </v:shape>
            <v:shape id="_x0000_s3281" style="position:absolute;left:12854;top:7560;width:2470;height:0" coordorigin="12854,7560" coordsize="2470,0" path="m12854,7560r2470,e" filled="f" strokeweight=".58pt">
              <v:path arrowok="t"/>
            </v:shape>
            <v:shape id="_x0000_s3280" style="position:absolute;left:936;top:7838;width:569;height:0" coordorigin="936,7838" coordsize="569,0" path="m936,7838r569,e" filled="f" strokeweight=".58pt">
              <v:path arrowok="t"/>
            </v:shape>
            <v:shape id="_x0000_s3279" style="position:absolute;left:1514;top:7838;width:3067;height:0" coordorigin="1514,7838" coordsize="3067,0" path="m1514,7838r3067,e" filled="f" strokeweight=".58pt">
              <v:path arrowok="t"/>
            </v:shape>
            <v:shape id="_x0000_s3278" style="position:absolute;left:4591;top:7838;width:5088;height:0" coordorigin="4591,7838" coordsize="5088,0" path="m4591,7838r5088,e" filled="f" strokeweight=".58pt">
              <v:path arrowok="t"/>
            </v:shape>
            <v:shape id="_x0000_s3277" style="position:absolute;left:9689;top:7838;width:3158;height:0" coordorigin="9689,7838" coordsize="3158,0" path="m9689,7838r3158,e" filled="f" strokeweight=".58pt">
              <v:path arrowok="t"/>
            </v:shape>
            <v:shape id="_x0000_s3276" style="position:absolute;left:12854;top:7838;width:2470;height:0" coordorigin="12854,7838" coordsize="2470,0" path="m12854,7838r2470,e" filled="f" strokeweight=".58pt">
              <v:path arrowok="t"/>
            </v:shape>
            <v:shape id="_x0000_s3275" style="position:absolute;left:931;top:1035;width:0;height:10036" coordorigin="931,1035" coordsize="0,10036" path="m931,1035r,10036e" filled="f" strokeweight=".58pt">
              <v:path arrowok="t"/>
            </v:shape>
            <v:shape id="_x0000_s3274" style="position:absolute;left:936;top:11066;width:569;height:0" coordorigin="936,11066" coordsize="569,0" path="m936,11066r569,e" filled="f" strokeweight=".58pt">
              <v:path arrowok="t"/>
            </v:shape>
            <v:shape id="_x0000_s3273" style="position:absolute;left:1509;top:1310;width:0;height:9761" coordorigin="1509,1310" coordsize="0,9761" path="m1509,1310r,9761e" filled="f" strokeweight=".58pt">
              <v:path arrowok="t"/>
            </v:shape>
            <v:shape id="_x0000_s3272" style="position:absolute;left:1514;top:11066;width:3067;height:0" coordorigin="1514,11066" coordsize="3067,0" path="m1514,11066r3067,e" filled="f" strokeweight=".58pt">
              <v:path arrowok="t"/>
            </v:shape>
            <v:shape id="_x0000_s3271" style="position:absolute;left:4586;top:1310;width:0;height:9761" coordorigin="4586,1310" coordsize="0,9761" path="m4586,1310r,9761e" filled="f" strokeweight=".58pt">
              <v:path arrowok="t"/>
            </v:shape>
            <v:shape id="_x0000_s3270" style="position:absolute;left:4591;top:11066;width:5088;height:0" coordorigin="4591,11066" coordsize="5088,0" path="m4591,11066r5088,e" filled="f" strokeweight=".58pt">
              <v:path arrowok="t"/>
            </v:shape>
            <v:shape id="_x0000_s3269" style="position:absolute;left:9684;top:1310;width:0;height:9761" coordorigin="9684,1310" coordsize="0,9761" path="m9684,1310r,9761e" filled="f" strokeweight=".58pt">
              <v:path arrowok="t"/>
            </v:shape>
            <v:shape id="_x0000_s3268" style="position:absolute;left:9689;top:11066;width:3158;height:0" coordorigin="9689,11066" coordsize="3158,0" path="m9689,11066r3158,e" filled="f" strokeweight=".58pt">
              <v:path arrowok="t"/>
            </v:shape>
            <v:shape id="_x0000_s3267" style="position:absolute;left:12851;top:1311;width:0;height:9758" coordorigin="12851,1311" coordsize="0,9758" path="m12851,1311r,9758e" filled="f" strokeweight=".45pt">
              <v:path arrowok="t"/>
            </v:shape>
            <v:shape id="_x0000_s3266" style="position:absolute;left:12854;top:11066;width:2470;height:0" coordorigin="12854,11066" coordsize="2470,0" path="m12854,11066r2470,e" filled="f" strokeweight=".58pt">
              <v:path arrowok="t"/>
            </v:shape>
            <v:shape id="_x0000_s3265" style="position:absolute;left:15329;top:1035;width:0;height:10036" coordorigin="15329,1035" coordsize="0,10036" path="m15329,1035r,10036e" filled="f" strokeweight=".58pt">
              <v:path arrowok="t"/>
            </v:shape>
            <w10:wrap anchorx="page" anchory="page"/>
          </v:group>
        </w:pict>
      </w:r>
      <w:r w:rsidR="00491A5F">
        <w:rPr>
          <w:w w:val="101"/>
          <w:sz w:val="23"/>
          <w:szCs w:val="23"/>
        </w:rPr>
        <w:t>5.</w:t>
      </w:r>
      <w:r w:rsidR="00491A5F">
        <w:rPr>
          <w:sz w:val="23"/>
          <w:szCs w:val="23"/>
        </w:rPr>
        <w:t xml:space="preserve">       </w:t>
      </w:r>
      <w:r w:rsidR="00491A5F">
        <w:rPr>
          <w:b/>
          <w:w w:val="101"/>
          <w:sz w:val="23"/>
          <w:szCs w:val="23"/>
          <w:u w:val="thick" w:color="000000"/>
        </w:rPr>
        <w:t>WINDOWS</w:t>
      </w:r>
      <w:r w:rsidR="00491A5F">
        <w:rPr>
          <w:b/>
          <w:sz w:val="23"/>
          <w:szCs w:val="23"/>
        </w:rPr>
        <w:t xml:space="preserve">                                 </w:t>
      </w:r>
      <w:r w:rsidR="00491A5F">
        <w:rPr>
          <w:w w:val="101"/>
          <w:sz w:val="23"/>
          <w:szCs w:val="23"/>
        </w:rPr>
        <w:t>Double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glazed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UPVC.</w:t>
      </w:r>
      <w:r w:rsidR="00491A5F">
        <w:rPr>
          <w:sz w:val="23"/>
          <w:szCs w:val="23"/>
        </w:rPr>
        <w:t xml:space="preserve">    </w:t>
      </w:r>
      <w:r w:rsidR="00491A5F">
        <w:rPr>
          <w:w w:val="101"/>
          <w:sz w:val="23"/>
          <w:szCs w:val="23"/>
        </w:rPr>
        <w:t>Trickle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ventilators.</w:t>
      </w:r>
      <w:r w:rsidR="00491A5F">
        <w:rPr>
          <w:sz w:val="23"/>
          <w:szCs w:val="23"/>
        </w:rPr>
        <w:t xml:space="preserve">    </w:t>
      </w:r>
      <w:r w:rsidR="00491A5F">
        <w:rPr>
          <w:w w:val="101"/>
          <w:sz w:val="23"/>
          <w:szCs w:val="23"/>
        </w:rPr>
        <w:t>4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to front.</w:t>
      </w:r>
      <w:r w:rsidR="00491A5F">
        <w:rPr>
          <w:sz w:val="23"/>
          <w:szCs w:val="23"/>
        </w:rPr>
        <w:t xml:space="preserve">   </w:t>
      </w:r>
      <w:r w:rsidR="00491A5F">
        <w:rPr>
          <w:w w:val="101"/>
          <w:sz w:val="23"/>
          <w:szCs w:val="23"/>
        </w:rPr>
        <w:t>2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to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flank.</w:t>
      </w:r>
      <w:r w:rsidR="00491A5F">
        <w:rPr>
          <w:sz w:val="23"/>
          <w:szCs w:val="23"/>
        </w:rPr>
        <w:t xml:space="preserve">   </w:t>
      </w:r>
      <w:r w:rsidR="00491A5F">
        <w:rPr>
          <w:w w:val="101"/>
          <w:sz w:val="23"/>
          <w:szCs w:val="23"/>
        </w:rPr>
        <w:t>4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to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rear.</w:t>
      </w:r>
      <w:r w:rsidR="00491A5F">
        <w:rPr>
          <w:sz w:val="23"/>
          <w:szCs w:val="23"/>
        </w:rPr>
        <w:t xml:space="preserve">   </w:t>
      </w:r>
      <w:r w:rsidR="00491A5F">
        <w:rPr>
          <w:w w:val="101"/>
          <w:sz w:val="23"/>
          <w:szCs w:val="23"/>
        </w:rPr>
        <w:t>Extended</w:t>
      </w:r>
      <w:r w:rsidR="00491A5F">
        <w:rPr>
          <w:sz w:val="23"/>
          <w:szCs w:val="23"/>
        </w:rPr>
        <w:t xml:space="preserve"> </w:t>
      </w:r>
      <w:r w:rsidR="00491A5F">
        <w:rPr>
          <w:w w:val="101"/>
          <w:sz w:val="23"/>
          <w:szCs w:val="23"/>
        </w:rPr>
        <w:t>reveal</w:t>
      </w:r>
      <w:r w:rsidR="00491A5F">
        <w:rPr>
          <w:sz w:val="23"/>
          <w:szCs w:val="23"/>
        </w:rPr>
        <w:t xml:space="preserve"> </w:t>
      </w:r>
      <w:r w:rsidR="00491A5F">
        <w:rPr>
          <w:w w:val="101"/>
          <w:sz w:val="23"/>
          <w:szCs w:val="23"/>
        </w:rPr>
        <w:t>and aprons</w:t>
      </w:r>
      <w:r w:rsidR="00491A5F">
        <w:rPr>
          <w:sz w:val="23"/>
          <w:szCs w:val="23"/>
        </w:rPr>
        <w:t xml:space="preserve"> </w:t>
      </w:r>
      <w:r w:rsidR="00491A5F">
        <w:rPr>
          <w:w w:val="101"/>
          <w:sz w:val="23"/>
          <w:szCs w:val="23"/>
        </w:rPr>
        <w:t>beneath.</w:t>
      </w:r>
    </w:p>
    <w:p w:rsidR="00B63D00" w:rsidRDefault="00491A5F">
      <w:pPr>
        <w:spacing w:before="33"/>
        <w:ind w:right="2181"/>
        <w:jc w:val="both"/>
        <w:rPr>
          <w:sz w:val="23"/>
          <w:szCs w:val="23"/>
        </w:rPr>
      </w:pPr>
      <w:r>
        <w:br w:type="column"/>
      </w:r>
      <w:r>
        <w:rPr>
          <w:b/>
          <w:w w:val="101"/>
          <w:sz w:val="23"/>
          <w:szCs w:val="23"/>
        </w:rPr>
        <w:t>Front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–</w:t>
      </w:r>
    </w:p>
    <w:p w:rsidR="00A5720F" w:rsidRDefault="00A5720F" w:rsidP="00A5720F">
      <w:pPr>
        <w:spacing w:before="4"/>
        <w:rPr>
          <w:sz w:val="23"/>
          <w:szCs w:val="23"/>
        </w:rPr>
      </w:pPr>
      <w:r>
        <w:rPr>
          <w:w w:val="101"/>
          <w:sz w:val="23"/>
          <w:szCs w:val="23"/>
        </w:rPr>
        <w:t>none</w:t>
      </w:r>
    </w:p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ind w:right="2341"/>
        <w:jc w:val="both"/>
        <w:rPr>
          <w:sz w:val="23"/>
          <w:szCs w:val="23"/>
        </w:rPr>
      </w:pPr>
      <w:r>
        <w:rPr>
          <w:b/>
          <w:w w:val="101"/>
          <w:sz w:val="23"/>
          <w:szCs w:val="23"/>
        </w:rPr>
        <w:t>Flank</w:t>
      </w:r>
    </w:p>
    <w:p w:rsidR="00B63D00" w:rsidRDefault="00491A5F">
      <w:pPr>
        <w:spacing w:before="4" w:line="260" w:lineRule="exact"/>
        <w:ind w:right="-40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Missing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cap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RHS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sill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1</w:t>
      </w:r>
      <w:r>
        <w:rPr>
          <w:w w:val="104"/>
          <w:position w:val="9"/>
          <w:sz w:val="16"/>
          <w:szCs w:val="16"/>
        </w:rPr>
        <w:t xml:space="preserve">st </w:t>
      </w:r>
      <w:r>
        <w:rPr>
          <w:w w:val="101"/>
          <w:sz w:val="23"/>
          <w:szCs w:val="23"/>
        </w:rPr>
        <w:t>floor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window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(photo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7).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Sill Dirty</w:t>
      </w:r>
    </w:p>
    <w:p w:rsidR="00B63D00" w:rsidRDefault="00B63D00">
      <w:pPr>
        <w:spacing w:before="12" w:line="240" w:lineRule="exact"/>
        <w:rPr>
          <w:sz w:val="24"/>
          <w:szCs w:val="24"/>
        </w:rPr>
      </w:pPr>
    </w:p>
    <w:p w:rsidR="00B63D00" w:rsidRDefault="00491A5F">
      <w:pPr>
        <w:spacing w:line="243" w:lineRule="auto"/>
        <w:ind w:right="-39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Protective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tape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1</w:t>
      </w:r>
      <w:r>
        <w:rPr>
          <w:w w:val="104"/>
          <w:position w:val="9"/>
          <w:sz w:val="16"/>
          <w:szCs w:val="16"/>
        </w:rPr>
        <w:t>st</w:t>
      </w:r>
      <w:r>
        <w:rPr>
          <w:position w:val="9"/>
          <w:sz w:val="16"/>
          <w:szCs w:val="16"/>
        </w:rPr>
        <w:t xml:space="preserve">     </w:t>
      </w:r>
      <w:r>
        <w:rPr>
          <w:w w:val="101"/>
          <w:sz w:val="23"/>
          <w:szCs w:val="23"/>
        </w:rPr>
        <w:t>floor window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frame</w:t>
      </w:r>
    </w:p>
    <w:p w:rsidR="00B63D00" w:rsidRDefault="00491A5F">
      <w:pPr>
        <w:spacing w:before="6" w:line="100" w:lineRule="exact"/>
        <w:rPr>
          <w:sz w:val="10"/>
          <w:szCs w:val="10"/>
        </w:rPr>
      </w:pPr>
      <w:r>
        <w:br w:type="column"/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line="244" w:lineRule="auto"/>
        <w:ind w:right="78"/>
        <w:rPr>
          <w:sz w:val="23"/>
          <w:szCs w:val="23"/>
        </w:rPr>
      </w:pPr>
      <w:r>
        <w:rPr>
          <w:w w:val="101"/>
          <w:sz w:val="23"/>
          <w:szCs w:val="23"/>
        </w:rPr>
        <w:t>Fit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end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cap.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Clean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and polish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sill</w:t>
      </w:r>
    </w:p>
    <w:p w:rsidR="00B63D00" w:rsidRDefault="00B63D00">
      <w:pPr>
        <w:spacing w:before="5" w:line="120" w:lineRule="exact"/>
        <w:rPr>
          <w:sz w:val="13"/>
          <w:szCs w:val="13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rPr>
          <w:sz w:val="23"/>
          <w:szCs w:val="23"/>
        </w:rPr>
        <w:sectPr w:rsidR="00B63D00">
          <w:type w:val="continuous"/>
          <w:pgSz w:w="16840" w:h="11920" w:orient="landscape"/>
          <w:pgMar w:top="600" w:right="1500" w:bottom="280" w:left="920" w:header="720" w:footer="720" w:gutter="0"/>
          <w:cols w:num="3" w:space="720" w:equalWidth="0">
            <w:col w:w="8658" w:space="212"/>
            <w:col w:w="2959" w:space="206"/>
            <w:col w:w="2385"/>
          </w:cols>
        </w:sectPr>
      </w:pPr>
      <w:r>
        <w:rPr>
          <w:w w:val="101"/>
          <w:sz w:val="23"/>
          <w:szCs w:val="23"/>
        </w:rPr>
        <w:t>Remove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tape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polish</w:t>
      </w:r>
    </w:p>
    <w:p w:rsidR="00B63D00" w:rsidRDefault="00B63D00">
      <w:pPr>
        <w:spacing w:before="1" w:line="160" w:lineRule="exact"/>
        <w:rPr>
          <w:sz w:val="17"/>
          <w:szCs w:val="17"/>
        </w:rPr>
      </w:pPr>
    </w:p>
    <w:p w:rsidR="00B63D00" w:rsidRDefault="00BD41F6">
      <w:pPr>
        <w:spacing w:line="200" w:lineRule="exact"/>
      </w:pPr>
      <w:r>
        <w:pict>
          <v:group id="_x0000_s3207" style="position:absolute;margin-left:46.8pt;margin-top:46.7pt;width:723.2pt;height:182pt;z-index:-2806;mso-position-horizontal-relative:page;mso-position-vertical-relative:page" coordorigin="925,939" coordsize="14464,3650">
            <v:shape id="_x0000_s3263" style="position:absolute;left:953;top:981;width:557;height:0" coordorigin="953,981" coordsize="557,0" path="m953,981r556,e" filled="f" strokeweight="2.26pt">
              <v:path arrowok="t"/>
            </v:shape>
            <v:shape id="_x0000_s3262" style="position:absolute;left:1510;top:981;width:43;height:0" coordorigin="1510,981" coordsize="43,0" path="m1510,981r43,e" filled="f" strokeweight="2.26pt">
              <v:path arrowok="t"/>
            </v:shape>
            <v:shape id="_x0000_s3261" style="position:absolute;left:1553;top:981;width:3033;height:0" coordorigin="1553,981" coordsize="3033,0" path="m1553,981r3033,e" filled="f" strokeweight="2.26pt">
              <v:path arrowok="t"/>
            </v:shape>
            <v:shape id="_x0000_s3260" style="position:absolute;left:4586;top:981;width:41;height:0" coordorigin="4586,981" coordsize="41,0" path="m4586,981r41,e" filled="f" strokeweight="2.26pt">
              <v:path arrowok="t"/>
            </v:shape>
            <v:shape id="_x0000_s3259" style="position:absolute;left:4627;top:981;width:5057;height:0" coordorigin="4627,981" coordsize="5057,0" path="m4627,981r5057,e" filled="f" strokeweight="2.26pt">
              <v:path arrowok="t"/>
            </v:shape>
            <v:shape id="_x0000_s3258" style="position:absolute;left:9684;top:981;width:41;height:0" coordorigin="9684,981" coordsize="41,0" path="m9684,981r40,e" filled="f" strokeweight="2.26pt">
              <v:path arrowok="t"/>
            </v:shape>
            <v:shape id="_x0000_s3257" style="position:absolute;left:9725;top:981;width:3125;height:0" coordorigin="9725,981" coordsize="3125,0" path="m9725,981r3124,e" filled="f" strokeweight="2.26pt">
              <v:path arrowok="t"/>
            </v:shape>
            <v:shape id="_x0000_s3256" style="position:absolute;left:12850;top:981;width:43;height:0" coordorigin="12850,981" coordsize="43,0" path="m12850,981r43,e" filled="f" strokeweight="2.26pt">
              <v:path arrowok="t"/>
            </v:shape>
            <v:shape id="_x0000_s3255" style="position:absolute;left:12893;top:981;width:2436;height:0" coordorigin="12893,981" coordsize="2436,0" path="m12893,981r2436,e" filled="f" strokeweight="2.26pt">
              <v:path arrowok="t"/>
            </v:shape>
            <v:shape id="_x0000_s3254" style="position:absolute;left:954;top:961;width:0;height:623" coordorigin="954,961" coordsize="0,623" path="m954,961r,623e" filled="f" strokeweight="2.16pt">
              <v:path arrowok="t"/>
            </v:shape>
            <v:shape id="_x0000_s3253" style="position:absolute;left:996;top:1562;width:509;height:0" coordorigin="996,1562" coordsize="509,0" path="m996,1562r509,e" filled="f" strokeweight="2.26pt">
              <v:path arrowok="t"/>
            </v:shape>
            <v:shape id="_x0000_s3252" style="position:absolute;left:1505;top:1540;width:43;height:45" coordorigin="1505,1540" coordsize="43,45" path="m1505,1585r43,l1548,1540r-43,l1505,1585xe" fillcolor="black" stroked="f">
              <v:path arrowok="t"/>
            </v:shape>
            <v:shape id="_x0000_s3251" style="position:absolute;left:1514;top:1540;width:43;height:45" coordorigin="1514,1540" coordsize="43,45" path="m1514,1585r43,l1557,1540r-43,l1514,1585xe" fillcolor="black" stroked="f">
              <v:path arrowok="t"/>
            </v:shape>
            <v:shape id="_x0000_s3250" style="position:absolute;left:1557;top:1562;width:3024;height:0" coordorigin="1557,1562" coordsize="3024,0" path="m1557,1562r3024,e" filled="f" strokeweight="2.26pt">
              <v:path arrowok="t"/>
            </v:shape>
            <v:shape id="_x0000_s3249" style="position:absolute;left:4581;top:1540;width:41;height:45" coordorigin="4581,1540" coordsize="41,45" path="m4581,1585r41,l4622,1540r-41,l4581,1585xe" fillcolor="black" stroked="f">
              <v:path arrowok="t"/>
            </v:shape>
            <v:shape id="_x0000_s3248" style="position:absolute;left:4591;top:1540;width:41;height:45" coordorigin="4591,1540" coordsize="41,45" path="m4591,1585r41,l4632,1540r-41,l4591,1585xe" fillcolor="black" stroked="f">
              <v:path arrowok="t"/>
            </v:shape>
            <v:shape id="_x0000_s3247" style="position:absolute;left:4632;top:1562;width:5047;height:0" coordorigin="4632,1562" coordsize="5047,0" path="m4632,1562r5047,e" filled="f" strokeweight="2.26pt">
              <v:path arrowok="t"/>
            </v:shape>
            <v:shape id="_x0000_s3246" style="position:absolute;left:9679;top:1540;width:43;height:45" coordorigin="9679,1540" coordsize="43,45" path="m9679,1585r43,l9722,1540r-43,l9679,1585xe" fillcolor="black" stroked="f">
              <v:path arrowok="t"/>
            </v:shape>
            <v:shape id="_x0000_s3245" style="position:absolute;left:9689;top:1540;width:41;height:45" coordorigin="9689,1540" coordsize="41,45" path="m9689,1585r40,l9729,1540r-40,l9689,1585xe" fillcolor="black" stroked="f">
              <v:path arrowok="t"/>
            </v:shape>
            <v:shape id="_x0000_s3244" style="position:absolute;left:9730;top:1562;width:3117;height:0" coordorigin="9730,1562" coordsize="3117,0" path="m9730,1562r3117,e" filled="f" strokeweight="2.26pt">
              <v:path arrowok="t"/>
            </v:shape>
            <v:shape id="_x0000_s3243" style="position:absolute;left:12847;top:1540;width:41;height:45" coordorigin="12847,1540" coordsize="41,45" path="m12847,1585r41,l12888,1540r-41,l12847,1585xe" fillcolor="black" stroked="f">
              <v:path arrowok="t"/>
            </v:shape>
            <v:shape id="_x0000_s3242" style="position:absolute;left:12854;top:1540;width:43;height:45" coordorigin="12854,1540" coordsize="43,45" path="m12854,1585r43,l12897,1540r-43,l12854,1585xe" fillcolor="black" stroked="f">
              <v:path arrowok="t"/>
            </v:shape>
            <v:shape id="_x0000_s3241" style="position:absolute;left:12897;top:1562;width:2426;height:0" coordorigin="12897,1562" coordsize="2426,0" path="m12897,1562r2427,e" filled="f" strokeweight="2.26pt">
              <v:path arrowok="t"/>
            </v:shape>
            <v:shape id="_x0000_s3240" style="position:absolute;left:15324;top:1562;width:43;height:0" coordorigin="15324,1562" coordsize="43,0" path="m15324,1562r43,e" filled="f" strokeweight="2.26pt">
              <v:path arrowok="t"/>
            </v:shape>
            <v:shape id="_x0000_s3239" style="position:absolute;left:936;top:2395;width:569;height:0" coordorigin="936,2395" coordsize="569,0" path="m936,2395r569,e" filled="f" strokeweight=".58pt">
              <v:path arrowok="t"/>
            </v:shape>
            <v:shape id="_x0000_s3238" style="position:absolute;left:1514;top:2395;width:3067;height:0" coordorigin="1514,2395" coordsize="3067,0" path="m1514,2395r3067,e" filled="f" strokeweight=".58pt">
              <v:path arrowok="t"/>
            </v:shape>
            <v:shape id="_x0000_s3237" style="position:absolute;left:4591;top:2395;width:5088;height:0" coordorigin="4591,2395" coordsize="5088,0" path="m4591,2395r5088,e" filled="f" strokeweight=".58pt">
              <v:path arrowok="t"/>
            </v:shape>
            <v:shape id="_x0000_s3236" style="position:absolute;left:9689;top:2395;width:3158;height:0" coordorigin="9689,2395" coordsize="3158,0" path="m9689,2395r3158,e" filled="f" strokeweight=".58pt">
              <v:path arrowok="t"/>
            </v:shape>
            <v:shape id="_x0000_s3235" style="position:absolute;left:12854;top:2395;width:2470;height:0" coordorigin="12854,2395" coordsize="2470,0" path="m12854,2395r2470,e" filled="f" strokeweight=".58pt">
              <v:path arrowok="t"/>
            </v:shape>
            <v:shape id="_x0000_s3234" style="position:absolute;left:936;top:2673;width:569;height:0" coordorigin="936,2673" coordsize="569,0" path="m936,2673r569,e" filled="f" strokeweight=".58pt">
              <v:path arrowok="t"/>
            </v:shape>
            <v:shape id="_x0000_s3233" style="position:absolute;left:1514;top:2673;width:3067;height:0" coordorigin="1514,2673" coordsize="3067,0" path="m1514,2673r3067,e" filled="f" strokeweight=".58pt">
              <v:path arrowok="t"/>
            </v:shape>
            <v:shape id="_x0000_s3232" style="position:absolute;left:4591;top:2673;width:5088;height:0" coordorigin="4591,2673" coordsize="5088,0" path="m4591,2673r5088,e" filled="f" strokeweight=".58pt">
              <v:path arrowok="t"/>
            </v:shape>
            <v:shape id="_x0000_s3231" style="position:absolute;left:9689;top:2673;width:3158;height:0" coordorigin="9689,2673" coordsize="3158,0" path="m9689,2673r3158,e" filled="f" strokeweight=".58pt">
              <v:path arrowok="t"/>
            </v:shape>
            <v:shape id="_x0000_s3230" style="position:absolute;left:12854;top:2673;width:2470;height:0" coordorigin="12854,2673" coordsize="2470,0" path="m12854,2673r2470,e" filled="f" strokeweight=".58pt">
              <v:path arrowok="t"/>
            </v:shape>
            <v:shape id="_x0000_s3229" style="position:absolute;left:936;top:4022;width:569;height:0" coordorigin="936,4022" coordsize="569,0" path="m936,4022r569,e" filled="f" strokeweight=".58pt">
              <v:path arrowok="t"/>
            </v:shape>
            <v:shape id="_x0000_s3228" style="position:absolute;left:1514;top:4022;width:3067;height:0" coordorigin="1514,4022" coordsize="3067,0" path="m1514,4022r3067,e" filled="f" strokeweight=".58pt">
              <v:path arrowok="t"/>
            </v:shape>
            <v:shape id="_x0000_s3227" style="position:absolute;left:4591;top:4022;width:5088;height:0" coordorigin="4591,4022" coordsize="5088,0" path="m4591,4022r5088,e" filled="f" strokeweight=".58pt">
              <v:path arrowok="t"/>
            </v:shape>
            <v:shape id="_x0000_s3226" style="position:absolute;left:9689;top:4022;width:3158;height:0" coordorigin="9689,4022" coordsize="3158,0" path="m9689,4022r3158,e" filled="f" strokeweight=".58pt">
              <v:path arrowok="t"/>
            </v:shape>
            <v:shape id="_x0000_s3225" style="position:absolute;left:12854;top:4022;width:2470;height:0" coordorigin="12854,4022" coordsize="2470,0" path="m12854,4022r2470,e" filled="f" strokeweight=".58pt">
              <v:path arrowok="t"/>
            </v:shape>
            <v:shape id="_x0000_s3224" style="position:absolute;left:936;top:4300;width:569;height:0" coordorigin="936,4300" coordsize="569,0" path="m936,4300r569,e" filled="f" strokeweight=".58pt">
              <v:path arrowok="t"/>
            </v:shape>
            <v:shape id="_x0000_s3223" style="position:absolute;left:1514;top:4300;width:3067;height:0" coordorigin="1514,4300" coordsize="3067,0" path="m1514,4300r3067,e" filled="f" strokeweight=".58pt">
              <v:path arrowok="t"/>
            </v:shape>
            <v:shape id="_x0000_s3222" style="position:absolute;left:4591;top:4300;width:5088;height:0" coordorigin="4591,4300" coordsize="5088,0" path="m4591,4300r5088,e" filled="f" strokeweight=".58pt">
              <v:path arrowok="t"/>
            </v:shape>
            <v:shape id="_x0000_s3221" style="position:absolute;left:9689;top:4300;width:3158;height:0" coordorigin="9689,4300" coordsize="3158,0" path="m9689,4300r3158,e" filled="f" strokeweight=".58pt">
              <v:path arrowok="t"/>
            </v:shape>
            <v:shape id="_x0000_s3220" style="position:absolute;left:12854;top:4300;width:2470;height:0" coordorigin="12854,4300" coordsize="2470,0" path="m12854,4300r2470,e" filled="f" strokeweight=".58pt">
              <v:path arrowok="t"/>
            </v:shape>
            <v:shape id="_x0000_s3219" style="position:absolute;left:931;top:1580;width:0;height:3004" coordorigin="931,1580" coordsize="0,3004" path="m931,1580r,3004e" filled="f" strokeweight=".58pt">
              <v:path arrowok="t"/>
            </v:shape>
            <v:shape id="_x0000_s3218" style="position:absolute;left:936;top:4579;width:569;height:0" coordorigin="936,4579" coordsize="569,0" path="m936,4579r569,e" filled="f" strokeweight=".58pt">
              <v:path arrowok="t"/>
            </v:shape>
            <v:shape id="_x0000_s3217" style="position:absolute;left:1509;top:1580;width:0;height:3004" coordorigin="1509,1580" coordsize="0,3004" path="m1509,1580r,3004e" filled="f" strokeweight=".58pt">
              <v:path arrowok="t"/>
            </v:shape>
            <v:shape id="_x0000_s3216" style="position:absolute;left:1615;top:4560;width:2592;height:0" coordorigin="1615,4560" coordsize="2592,0" path="m1615,4560r2592,e" filled="f" strokeweight="1.29pt">
              <v:path arrowok="t"/>
            </v:shape>
            <v:shape id="_x0000_s3215" style="position:absolute;left:1514;top:4579;width:3067;height:0" coordorigin="1514,4579" coordsize="3067,0" path="m1514,4579r3067,e" filled="f" strokeweight=".58pt">
              <v:path arrowok="t"/>
            </v:shape>
            <v:shape id="_x0000_s3214" style="position:absolute;left:4586;top:1580;width:0;height:3004" coordorigin="4586,1580" coordsize="0,3004" path="m4586,1580r,3004e" filled="f" strokeweight=".58pt">
              <v:path arrowok="t"/>
            </v:shape>
            <v:shape id="_x0000_s3213" style="position:absolute;left:4591;top:4579;width:5088;height:0" coordorigin="4591,4579" coordsize="5088,0" path="m4591,4579r5088,e" filled="f" strokeweight=".58pt">
              <v:path arrowok="t"/>
            </v:shape>
            <v:shape id="_x0000_s3212" style="position:absolute;left:9684;top:1580;width:0;height:3004" coordorigin="9684,1580" coordsize="0,3004" path="m9684,1580r,3004e" filled="f" strokeweight=".58pt">
              <v:path arrowok="t"/>
            </v:shape>
            <v:shape id="_x0000_s3211" style="position:absolute;left:9689;top:4579;width:3158;height:0" coordorigin="9689,4579" coordsize="3158,0" path="m9689,4579r3158,e" filled="f" strokeweight=".58pt">
              <v:path arrowok="t"/>
            </v:shape>
            <v:shape id="_x0000_s3210" style="position:absolute;left:12851;top:1581;width:0;height:3001" coordorigin="12851,1581" coordsize="0,3001" path="m12851,1581r,3001e" filled="f" strokeweight=".45pt">
              <v:path arrowok="t"/>
            </v:shape>
            <v:shape id="_x0000_s3209" style="position:absolute;left:12854;top:4579;width:2470;height:0" coordorigin="12854,4579" coordsize="2470,0" path="m12854,4579r2470,e" filled="f" strokeweight=".58pt">
              <v:path arrowok="t"/>
            </v:shape>
            <v:shape id="_x0000_s3208" style="position:absolute;left:15329;top:1580;width:0;height:3004" coordorigin="15329,1580" coordsize="0,3004" path="m15329,1580r,3004e" filled="f" strokeweight=".58pt">
              <v:path arrowok="t"/>
            </v:shape>
            <w10:wrap anchorx="page" anchory="page"/>
          </v:group>
        </w:pict>
      </w:r>
    </w:p>
    <w:p w:rsidR="00B63D00" w:rsidRDefault="00491A5F">
      <w:pPr>
        <w:spacing w:before="35" w:line="380" w:lineRule="exact"/>
        <w:ind w:left="145"/>
        <w:rPr>
          <w:sz w:val="23"/>
          <w:szCs w:val="23"/>
        </w:rPr>
        <w:sectPr w:rsidR="00B63D00">
          <w:headerReference w:type="default" r:id="rId9"/>
          <w:pgSz w:w="16840" w:h="11920" w:orient="landscape"/>
          <w:pgMar w:top="720" w:right="1520" w:bottom="280" w:left="940" w:header="539" w:footer="0" w:gutter="0"/>
          <w:pgNumType w:start="5"/>
          <w:cols w:space="720"/>
        </w:sectPr>
      </w:pPr>
      <w:r>
        <w:rPr>
          <w:b/>
          <w:w w:val="101"/>
          <w:position w:val="11"/>
          <w:sz w:val="19"/>
          <w:szCs w:val="19"/>
        </w:rPr>
        <w:t>NO</w:t>
      </w:r>
      <w:r>
        <w:rPr>
          <w:b/>
          <w:position w:val="11"/>
          <w:sz w:val="19"/>
          <w:szCs w:val="19"/>
        </w:rPr>
        <w:t xml:space="preserve">         </w:t>
      </w:r>
      <w:r>
        <w:rPr>
          <w:b/>
          <w:w w:val="101"/>
          <w:position w:val="10"/>
          <w:sz w:val="23"/>
          <w:szCs w:val="23"/>
        </w:rPr>
        <w:t>LOCATION</w:t>
      </w:r>
      <w:r>
        <w:rPr>
          <w:b/>
          <w:position w:val="10"/>
          <w:sz w:val="23"/>
          <w:szCs w:val="23"/>
        </w:rPr>
        <w:t xml:space="preserve"> </w:t>
      </w:r>
      <w:r>
        <w:rPr>
          <w:b/>
          <w:w w:val="101"/>
          <w:position w:val="10"/>
          <w:sz w:val="23"/>
          <w:szCs w:val="23"/>
        </w:rPr>
        <w:t>AND</w:t>
      </w:r>
      <w:r>
        <w:rPr>
          <w:b/>
          <w:position w:val="10"/>
          <w:sz w:val="23"/>
          <w:szCs w:val="23"/>
        </w:rPr>
        <w:t xml:space="preserve"> </w:t>
      </w:r>
      <w:r>
        <w:rPr>
          <w:b/>
          <w:w w:val="101"/>
          <w:position w:val="10"/>
          <w:sz w:val="23"/>
          <w:szCs w:val="23"/>
        </w:rPr>
        <w:t>ITEM</w:t>
      </w:r>
      <w:r>
        <w:rPr>
          <w:b/>
          <w:position w:val="10"/>
          <w:sz w:val="23"/>
          <w:szCs w:val="23"/>
        </w:rPr>
        <w:t xml:space="preserve">                                   </w:t>
      </w:r>
      <w:r>
        <w:rPr>
          <w:b/>
          <w:w w:val="101"/>
          <w:position w:val="-3"/>
          <w:sz w:val="23"/>
          <w:szCs w:val="23"/>
        </w:rPr>
        <w:t>DESCRIPTION</w:t>
      </w:r>
      <w:r>
        <w:rPr>
          <w:b/>
          <w:position w:val="-3"/>
          <w:sz w:val="23"/>
          <w:szCs w:val="23"/>
        </w:rPr>
        <w:t xml:space="preserve">                                        </w:t>
      </w:r>
      <w:r>
        <w:rPr>
          <w:b/>
          <w:w w:val="101"/>
          <w:position w:val="-3"/>
          <w:sz w:val="23"/>
          <w:szCs w:val="23"/>
        </w:rPr>
        <w:t>DEFECT</w:t>
      </w:r>
      <w:r>
        <w:rPr>
          <w:b/>
          <w:position w:val="-3"/>
          <w:sz w:val="23"/>
          <w:szCs w:val="23"/>
        </w:rPr>
        <w:t xml:space="preserve"> </w:t>
      </w:r>
      <w:r>
        <w:rPr>
          <w:b/>
          <w:w w:val="101"/>
          <w:position w:val="-3"/>
          <w:sz w:val="23"/>
          <w:szCs w:val="23"/>
        </w:rPr>
        <w:t>(Photo</w:t>
      </w:r>
      <w:r>
        <w:rPr>
          <w:b/>
          <w:position w:val="-3"/>
          <w:sz w:val="23"/>
          <w:szCs w:val="23"/>
        </w:rPr>
        <w:t xml:space="preserve"> </w:t>
      </w:r>
      <w:r>
        <w:rPr>
          <w:b/>
          <w:w w:val="101"/>
          <w:position w:val="-3"/>
          <w:sz w:val="23"/>
          <w:szCs w:val="23"/>
        </w:rPr>
        <w:t>No)</w:t>
      </w:r>
      <w:r>
        <w:rPr>
          <w:b/>
          <w:position w:val="-3"/>
          <w:sz w:val="23"/>
          <w:szCs w:val="23"/>
        </w:rPr>
        <w:t xml:space="preserve">                      </w:t>
      </w:r>
      <w:r>
        <w:rPr>
          <w:b/>
          <w:w w:val="101"/>
          <w:position w:val="-3"/>
          <w:sz w:val="23"/>
          <w:szCs w:val="23"/>
        </w:rPr>
        <w:t>REMEDY</w:t>
      </w:r>
    </w:p>
    <w:p w:rsidR="00B63D00" w:rsidRDefault="00491A5F">
      <w:pPr>
        <w:spacing w:before="51"/>
        <w:ind w:right="2467"/>
        <w:jc w:val="right"/>
        <w:rPr>
          <w:sz w:val="23"/>
          <w:szCs w:val="23"/>
        </w:rPr>
      </w:pPr>
      <w:r>
        <w:rPr>
          <w:b/>
          <w:w w:val="101"/>
          <w:sz w:val="23"/>
          <w:szCs w:val="23"/>
        </w:rPr>
        <w:t>Rear</w:t>
      </w:r>
    </w:p>
    <w:p w:rsidR="00B63D00" w:rsidRDefault="00491A5F">
      <w:pPr>
        <w:spacing w:before="4" w:line="243" w:lineRule="auto"/>
        <w:ind w:left="8850" w:right="-40"/>
        <w:rPr>
          <w:sz w:val="23"/>
          <w:szCs w:val="23"/>
        </w:rPr>
      </w:pPr>
      <w:r>
        <w:rPr>
          <w:w w:val="101"/>
          <w:sz w:val="23"/>
          <w:szCs w:val="23"/>
        </w:rPr>
        <w:t>Protective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tape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1st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floor window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frame</w:t>
      </w:r>
    </w:p>
    <w:p w:rsidR="00B63D00" w:rsidRDefault="00491A5F">
      <w:pPr>
        <w:spacing w:before="51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520" w:bottom="280" w:left="940" w:header="720" w:footer="720" w:gutter="0"/>
          <w:cols w:num="2" w:space="720" w:equalWidth="0">
            <w:col w:w="11807" w:space="208"/>
            <w:col w:w="2365"/>
          </w:cols>
        </w:sectPr>
      </w:pPr>
      <w:r>
        <w:br w:type="column"/>
      </w:r>
      <w:r>
        <w:rPr>
          <w:w w:val="101"/>
          <w:sz w:val="23"/>
          <w:szCs w:val="23"/>
        </w:rPr>
        <w:t>Remove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tape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polish</w:t>
      </w:r>
    </w:p>
    <w:p w:rsidR="00B63D00" w:rsidRDefault="00B63D00">
      <w:pPr>
        <w:spacing w:before="13" w:line="240" w:lineRule="exact"/>
        <w:rPr>
          <w:sz w:val="24"/>
          <w:szCs w:val="24"/>
        </w:rPr>
        <w:sectPr w:rsidR="00B63D00">
          <w:type w:val="continuous"/>
          <w:pgSz w:w="16840" w:h="11920" w:orient="landscape"/>
          <w:pgMar w:top="600" w:right="1520" w:bottom="280" w:left="940" w:header="720" w:footer="720" w:gutter="0"/>
          <w:cols w:space="720"/>
        </w:sectPr>
      </w:pPr>
    </w:p>
    <w:p w:rsidR="00B63D00" w:rsidRDefault="00491A5F">
      <w:pPr>
        <w:spacing w:before="33" w:line="243" w:lineRule="auto"/>
        <w:ind w:left="3752" w:right="-40" w:hanging="3634"/>
        <w:rPr>
          <w:sz w:val="23"/>
          <w:szCs w:val="23"/>
        </w:rPr>
      </w:pPr>
      <w:r>
        <w:rPr>
          <w:w w:val="101"/>
          <w:sz w:val="23"/>
          <w:szCs w:val="23"/>
        </w:rPr>
        <w:t>6.</w:t>
      </w:r>
      <w:r>
        <w:rPr>
          <w:sz w:val="23"/>
          <w:szCs w:val="23"/>
        </w:rPr>
        <w:t xml:space="preserve">       </w:t>
      </w:r>
      <w:r>
        <w:rPr>
          <w:b/>
          <w:w w:val="101"/>
          <w:sz w:val="23"/>
          <w:szCs w:val="23"/>
          <w:u w:val="thick" w:color="000000"/>
        </w:rPr>
        <w:t>DOORS</w:t>
      </w:r>
      <w:r>
        <w:rPr>
          <w:b/>
          <w:sz w:val="23"/>
          <w:szCs w:val="23"/>
        </w:rPr>
        <w:t xml:space="preserve">                                       </w:t>
      </w:r>
      <w:r>
        <w:rPr>
          <w:w w:val="101"/>
          <w:sz w:val="23"/>
          <w:szCs w:val="23"/>
        </w:rPr>
        <w:t>Front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door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–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Composite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glazed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light,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level access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sill.</w:t>
      </w:r>
    </w:p>
    <w:p w:rsidR="00B63D00" w:rsidRDefault="00B63D00">
      <w:pPr>
        <w:spacing w:before="6" w:line="260" w:lineRule="exact"/>
        <w:rPr>
          <w:sz w:val="26"/>
          <w:szCs w:val="26"/>
        </w:rPr>
      </w:pPr>
    </w:p>
    <w:p w:rsidR="00B63D00" w:rsidRDefault="00491A5F">
      <w:pPr>
        <w:spacing w:line="260" w:lineRule="exact"/>
        <w:ind w:left="3752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French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doors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-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double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glazed,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UPVC.</w:t>
      </w:r>
    </w:p>
    <w:p w:rsidR="00B63D00" w:rsidRDefault="00491A5F">
      <w:pPr>
        <w:spacing w:before="33" w:line="243" w:lineRule="auto"/>
        <w:ind w:right="-40"/>
        <w:rPr>
          <w:sz w:val="23"/>
          <w:szCs w:val="23"/>
        </w:rPr>
      </w:pPr>
      <w:r>
        <w:br w:type="column"/>
      </w:r>
      <w:r>
        <w:rPr>
          <w:w w:val="101"/>
          <w:sz w:val="23"/>
          <w:szCs w:val="23"/>
        </w:rPr>
        <w:t>Face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of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door,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frame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sill dirty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(Photo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8,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9)</w:t>
      </w:r>
    </w:p>
    <w:p w:rsidR="00B63D00" w:rsidRDefault="00B63D00">
      <w:pPr>
        <w:spacing w:before="6" w:line="260" w:lineRule="exact"/>
        <w:rPr>
          <w:sz w:val="26"/>
          <w:szCs w:val="26"/>
        </w:rPr>
      </w:pPr>
    </w:p>
    <w:p w:rsidR="00A5720F" w:rsidRDefault="00A5720F" w:rsidP="00A5720F">
      <w:pPr>
        <w:spacing w:before="4"/>
        <w:rPr>
          <w:sz w:val="23"/>
          <w:szCs w:val="23"/>
        </w:rPr>
      </w:pPr>
      <w:r>
        <w:rPr>
          <w:w w:val="101"/>
          <w:sz w:val="23"/>
          <w:szCs w:val="23"/>
        </w:rPr>
        <w:t>none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520" w:bottom="280" w:left="940" w:header="720" w:footer="720" w:gutter="0"/>
          <w:cols w:num="3" w:space="720" w:equalWidth="0">
            <w:col w:w="8639" w:space="211"/>
            <w:col w:w="2959" w:space="206"/>
            <w:col w:w="2365"/>
          </w:cols>
        </w:sectPr>
      </w:pPr>
      <w:r>
        <w:br w:type="column"/>
      </w:r>
      <w:r>
        <w:rPr>
          <w:w w:val="101"/>
          <w:sz w:val="23"/>
          <w:szCs w:val="23"/>
        </w:rPr>
        <w:t>Clean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polish.</w:t>
      </w:r>
    </w:p>
    <w:p w:rsidR="00A5720F" w:rsidRDefault="00A5720F" w:rsidP="00A5720F">
      <w:pPr>
        <w:spacing w:before="4"/>
        <w:rPr>
          <w:sz w:val="23"/>
          <w:szCs w:val="23"/>
        </w:rPr>
      </w:pPr>
      <w:r>
        <w:rPr>
          <w:sz w:val="13"/>
          <w:szCs w:val="13"/>
        </w:rPr>
        <w:t xml:space="preserve">  </w:t>
      </w:r>
      <w:r w:rsidR="00491A5F">
        <w:rPr>
          <w:w w:val="101"/>
          <w:sz w:val="23"/>
          <w:szCs w:val="23"/>
        </w:rPr>
        <w:t>7.</w:t>
      </w:r>
      <w:r w:rsidR="00491A5F">
        <w:rPr>
          <w:sz w:val="23"/>
          <w:szCs w:val="23"/>
        </w:rPr>
        <w:t xml:space="preserve">       </w:t>
      </w:r>
      <w:r w:rsidR="00491A5F">
        <w:rPr>
          <w:b/>
          <w:w w:val="101"/>
          <w:sz w:val="23"/>
          <w:szCs w:val="23"/>
        </w:rPr>
        <w:t>FASCIAS</w:t>
      </w:r>
      <w:r w:rsidR="00491A5F">
        <w:rPr>
          <w:b/>
          <w:sz w:val="23"/>
          <w:szCs w:val="23"/>
        </w:rPr>
        <w:t xml:space="preserve"> </w:t>
      </w:r>
      <w:r w:rsidR="00491A5F">
        <w:rPr>
          <w:b/>
          <w:w w:val="101"/>
          <w:sz w:val="23"/>
          <w:szCs w:val="23"/>
        </w:rPr>
        <w:t>AND</w:t>
      </w:r>
      <w:r w:rsidR="00491A5F">
        <w:rPr>
          <w:b/>
          <w:sz w:val="23"/>
          <w:szCs w:val="23"/>
        </w:rPr>
        <w:t xml:space="preserve"> </w:t>
      </w:r>
      <w:r w:rsidR="00491A5F">
        <w:rPr>
          <w:b/>
          <w:w w:val="101"/>
          <w:sz w:val="23"/>
          <w:szCs w:val="23"/>
        </w:rPr>
        <w:t>SOFFITS</w:t>
      </w:r>
      <w:r w:rsidR="00491A5F">
        <w:rPr>
          <w:b/>
          <w:sz w:val="23"/>
          <w:szCs w:val="23"/>
        </w:rPr>
        <w:t xml:space="preserve">        </w:t>
      </w:r>
      <w:r w:rsidR="00491A5F">
        <w:rPr>
          <w:w w:val="101"/>
          <w:sz w:val="23"/>
          <w:szCs w:val="23"/>
        </w:rPr>
        <w:t>Barge</w:t>
      </w:r>
      <w:r w:rsidR="00491A5F">
        <w:rPr>
          <w:sz w:val="23"/>
          <w:szCs w:val="23"/>
        </w:rPr>
        <w:t xml:space="preserve"> </w:t>
      </w:r>
      <w:r w:rsidR="00491A5F">
        <w:rPr>
          <w:w w:val="101"/>
          <w:sz w:val="23"/>
          <w:szCs w:val="23"/>
        </w:rPr>
        <w:t>boards,</w:t>
      </w:r>
      <w:r w:rsidR="00491A5F">
        <w:rPr>
          <w:sz w:val="23"/>
          <w:szCs w:val="23"/>
        </w:rPr>
        <w:t xml:space="preserve"> </w:t>
      </w:r>
      <w:r w:rsidR="00491A5F">
        <w:rPr>
          <w:w w:val="101"/>
          <w:sz w:val="23"/>
          <w:szCs w:val="23"/>
        </w:rPr>
        <w:t>UPVC.</w:t>
      </w:r>
      <w:r w:rsidR="00491A5F">
        <w:rPr>
          <w:sz w:val="23"/>
          <w:szCs w:val="23"/>
        </w:rPr>
        <w:t xml:space="preserve">                                                     </w:t>
      </w:r>
      <w:r>
        <w:rPr>
          <w:w w:val="101"/>
          <w:sz w:val="23"/>
          <w:szCs w:val="23"/>
        </w:rPr>
        <w:t>none</w:t>
      </w:r>
    </w:p>
    <w:p w:rsidR="00B63D00" w:rsidRDefault="00B63D00" w:rsidP="00A5720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520" w:bottom="280" w:left="940" w:header="720" w:footer="720" w:gutter="0"/>
          <w:cols w:space="720"/>
        </w:sect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17" w:line="220" w:lineRule="exact"/>
        <w:rPr>
          <w:sz w:val="22"/>
          <w:szCs w:val="22"/>
        </w:rPr>
      </w:pPr>
    </w:p>
    <w:p w:rsidR="00B63D00" w:rsidRDefault="00491A5F">
      <w:pPr>
        <w:spacing w:before="37" w:line="380" w:lineRule="exact"/>
        <w:ind w:left="145"/>
        <w:rPr>
          <w:sz w:val="23"/>
          <w:szCs w:val="23"/>
        </w:rPr>
        <w:sectPr w:rsidR="00B63D00">
          <w:pgSz w:w="16840" w:h="11920" w:orient="landscape"/>
          <w:pgMar w:top="720" w:right="1500" w:bottom="280" w:left="940" w:header="539" w:footer="0" w:gutter="0"/>
          <w:cols w:space="720"/>
        </w:sectPr>
      </w:pPr>
      <w:r>
        <w:rPr>
          <w:b/>
          <w:w w:val="101"/>
          <w:position w:val="11"/>
          <w:sz w:val="19"/>
          <w:szCs w:val="19"/>
        </w:rPr>
        <w:t>NO</w:t>
      </w:r>
      <w:r>
        <w:rPr>
          <w:b/>
          <w:position w:val="11"/>
          <w:sz w:val="19"/>
          <w:szCs w:val="19"/>
        </w:rPr>
        <w:t xml:space="preserve">         </w:t>
      </w:r>
      <w:r>
        <w:rPr>
          <w:b/>
          <w:w w:val="101"/>
          <w:position w:val="10"/>
          <w:sz w:val="23"/>
          <w:szCs w:val="23"/>
        </w:rPr>
        <w:t>LOCATION</w:t>
      </w:r>
      <w:r>
        <w:rPr>
          <w:b/>
          <w:position w:val="10"/>
          <w:sz w:val="23"/>
          <w:szCs w:val="23"/>
        </w:rPr>
        <w:t xml:space="preserve"> </w:t>
      </w:r>
      <w:r>
        <w:rPr>
          <w:b/>
          <w:w w:val="101"/>
          <w:position w:val="10"/>
          <w:sz w:val="23"/>
          <w:szCs w:val="23"/>
        </w:rPr>
        <w:t>AND</w:t>
      </w:r>
      <w:r>
        <w:rPr>
          <w:b/>
          <w:position w:val="10"/>
          <w:sz w:val="23"/>
          <w:szCs w:val="23"/>
        </w:rPr>
        <w:t xml:space="preserve"> </w:t>
      </w:r>
      <w:r>
        <w:rPr>
          <w:b/>
          <w:w w:val="101"/>
          <w:position w:val="10"/>
          <w:sz w:val="23"/>
          <w:szCs w:val="23"/>
        </w:rPr>
        <w:t>ITEM</w:t>
      </w:r>
      <w:r>
        <w:rPr>
          <w:b/>
          <w:position w:val="10"/>
          <w:sz w:val="23"/>
          <w:szCs w:val="23"/>
        </w:rPr>
        <w:t xml:space="preserve">                                   </w:t>
      </w:r>
      <w:r>
        <w:rPr>
          <w:b/>
          <w:w w:val="101"/>
          <w:position w:val="-3"/>
          <w:sz w:val="23"/>
          <w:szCs w:val="23"/>
        </w:rPr>
        <w:t>DESCRIPTION</w:t>
      </w:r>
      <w:r>
        <w:rPr>
          <w:b/>
          <w:position w:val="-3"/>
          <w:sz w:val="23"/>
          <w:szCs w:val="23"/>
        </w:rPr>
        <w:t xml:space="preserve">                                        </w:t>
      </w:r>
      <w:r>
        <w:rPr>
          <w:b/>
          <w:w w:val="101"/>
          <w:position w:val="-3"/>
          <w:sz w:val="23"/>
          <w:szCs w:val="23"/>
        </w:rPr>
        <w:t>DEFECT</w:t>
      </w:r>
      <w:r>
        <w:rPr>
          <w:b/>
          <w:position w:val="-3"/>
          <w:sz w:val="23"/>
          <w:szCs w:val="23"/>
        </w:rPr>
        <w:t xml:space="preserve"> </w:t>
      </w:r>
      <w:r>
        <w:rPr>
          <w:b/>
          <w:w w:val="101"/>
          <w:position w:val="-3"/>
          <w:sz w:val="23"/>
          <w:szCs w:val="23"/>
        </w:rPr>
        <w:t>(Photo</w:t>
      </w:r>
      <w:r>
        <w:rPr>
          <w:b/>
          <w:position w:val="-3"/>
          <w:sz w:val="23"/>
          <w:szCs w:val="23"/>
        </w:rPr>
        <w:t xml:space="preserve"> </w:t>
      </w:r>
      <w:r>
        <w:rPr>
          <w:b/>
          <w:w w:val="101"/>
          <w:position w:val="-3"/>
          <w:sz w:val="23"/>
          <w:szCs w:val="23"/>
        </w:rPr>
        <w:t>No)</w:t>
      </w:r>
      <w:r>
        <w:rPr>
          <w:b/>
          <w:position w:val="-3"/>
          <w:sz w:val="23"/>
          <w:szCs w:val="23"/>
        </w:rPr>
        <w:t xml:space="preserve">                      </w:t>
      </w:r>
      <w:r>
        <w:rPr>
          <w:b/>
          <w:w w:val="101"/>
          <w:position w:val="-3"/>
          <w:sz w:val="23"/>
          <w:szCs w:val="23"/>
        </w:rPr>
        <w:t>REMEDY</w:t>
      </w:r>
    </w:p>
    <w:p w:rsidR="00B63D00" w:rsidRDefault="00BD41F6">
      <w:pPr>
        <w:tabs>
          <w:tab w:val="left" w:pos="660"/>
        </w:tabs>
        <w:spacing w:before="52" w:line="243" w:lineRule="auto"/>
        <w:ind w:left="3752" w:right="-39" w:hanging="3634"/>
        <w:rPr>
          <w:sz w:val="23"/>
          <w:szCs w:val="23"/>
        </w:rPr>
      </w:pPr>
      <w:r>
        <w:pict>
          <v:group id="_x0000_s3171" style="position:absolute;left:0;text-align:left;margin-left:46.25pt;margin-top:60.4pt;width:723.2pt;height:314.6pt;z-index:-2805;mso-position-horizontal-relative:page;mso-position-vertical-relative:page" coordorigin="925,1208" coordsize="14464,6293">
            <v:shape id="_x0000_s3206" style="position:absolute;left:953;top:1250;width:557;height:0" coordorigin="953,1250" coordsize="557,0" path="m953,1250r556,e" filled="f" strokeweight="2.26pt">
              <v:path arrowok="t"/>
            </v:shape>
            <v:shape id="_x0000_s3205" style="position:absolute;left:1510;top:1250;width:43;height:0" coordorigin="1510,1250" coordsize="43,0" path="m1510,1250r43,e" filled="f" strokeweight="2.26pt">
              <v:path arrowok="t"/>
            </v:shape>
            <v:shape id="_x0000_s3204" style="position:absolute;left:1553;top:1250;width:3033;height:0" coordorigin="1553,1250" coordsize="3033,0" path="m1553,1250r3033,e" filled="f" strokeweight="2.26pt">
              <v:path arrowok="t"/>
            </v:shape>
            <v:shape id="_x0000_s3203" style="position:absolute;left:4586;top:1250;width:41;height:0" coordorigin="4586,1250" coordsize="41,0" path="m4586,1250r41,e" filled="f" strokeweight="2.26pt">
              <v:path arrowok="t"/>
            </v:shape>
            <v:shape id="_x0000_s3202" style="position:absolute;left:4627;top:1250;width:5057;height:0" coordorigin="4627,1250" coordsize="5057,0" path="m4627,1250r5057,e" filled="f" strokeweight="2.26pt">
              <v:path arrowok="t"/>
            </v:shape>
            <v:shape id="_x0000_s3201" style="position:absolute;left:9684;top:1250;width:41;height:0" coordorigin="9684,1250" coordsize="41,0" path="m9684,1250r40,e" filled="f" strokeweight="2.26pt">
              <v:path arrowok="t"/>
            </v:shape>
            <v:shape id="_x0000_s3200" style="position:absolute;left:9725;top:1250;width:3125;height:0" coordorigin="9725,1250" coordsize="3125,0" path="m9725,1250r3124,e" filled="f" strokeweight="2.26pt">
              <v:path arrowok="t"/>
            </v:shape>
            <v:shape id="_x0000_s3199" style="position:absolute;left:12850;top:1250;width:43;height:0" coordorigin="12850,1250" coordsize="43,0" path="m12850,1250r43,e" filled="f" strokeweight="2.26pt">
              <v:path arrowok="t"/>
            </v:shape>
            <v:shape id="_x0000_s3198" style="position:absolute;left:12893;top:1250;width:2436;height:0" coordorigin="12893,1250" coordsize="2436,0" path="m12893,1250r2436,e" filled="f" strokeweight="2.26pt">
              <v:path arrowok="t"/>
            </v:shape>
            <v:shape id="_x0000_s3197" style="position:absolute;left:954;top:1230;width:0;height:623" coordorigin="954,1230" coordsize="0,623" path="m954,1230r,622e" filled="f" strokeweight="2.16pt">
              <v:path arrowok="t"/>
            </v:shape>
            <v:shape id="_x0000_s3196" style="position:absolute;left:996;top:1831;width:509;height:0" coordorigin="996,1831" coordsize="509,0" path="m996,1831r509,e" filled="f" strokeweight="2.26pt">
              <v:path arrowok="t"/>
            </v:shape>
            <v:shape id="_x0000_s3195" style="position:absolute;left:1505;top:1808;width:43;height:45" coordorigin="1505,1808" coordsize="43,45" path="m1505,1853r43,l1548,1808r-43,l1505,1853xe" fillcolor="black" stroked="f">
              <v:path arrowok="t"/>
            </v:shape>
            <v:shape id="_x0000_s3194" style="position:absolute;left:1514;top:1808;width:43;height:45" coordorigin="1514,1808" coordsize="43,45" path="m1514,1853r43,l1557,1808r-43,l1514,1853xe" fillcolor="black" stroked="f">
              <v:path arrowok="t"/>
            </v:shape>
            <v:shape id="_x0000_s3193" style="position:absolute;left:1557;top:1831;width:3024;height:0" coordorigin="1557,1831" coordsize="3024,0" path="m1557,1831r3024,e" filled="f" strokeweight="2.26pt">
              <v:path arrowok="t"/>
            </v:shape>
            <v:shape id="_x0000_s3192" style="position:absolute;left:4581;top:1808;width:41;height:45" coordorigin="4581,1808" coordsize="41,45" path="m4581,1853r41,l4622,1808r-41,l4581,1853xe" fillcolor="black" stroked="f">
              <v:path arrowok="t"/>
            </v:shape>
            <v:shape id="_x0000_s3191" style="position:absolute;left:4591;top:1808;width:41;height:45" coordorigin="4591,1808" coordsize="41,45" path="m4591,1853r41,l4632,1808r-41,l4591,1853xe" fillcolor="black" stroked="f">
              <v:path arrowok="t"/>
            </v:shape>
            <v:shape id="_x0000_s3190" style="position:absolute;left:4632;top:1831;width:5047;height:0" coordorigin="4632,1831" coordsize="5047,0" path="m4632,1831r5047,e" filled="f" strokeweight="2.26pt">
              <v:path arrowok="t"/>
            </v:shape>
            <v:shape id="_x0000_s3189" style="position:absolute;left:9679;top:1808;width:43;height:45" coordorigin="9679,1808" coordsize="43,45" path="m9679,1853r43,l9722,1808r-43,l9679,1853xe" fillcolor="black" stroked="f">
              <v:path arrowok="t"/>
            </v:shape>
            <v:shape id="_x0000_s3188" style="position:absolute;left:9689;top:1808;width:41;height:45" coordorigin="9689,1808" coordsize="41,45" path="m9689,1853r40,l9729,1808r-40,l9689,1853xe" fillcolor="black" stroked="f">
              <v:path arrowok="t"/>
            </v:shape>
            <v:shape id="_x0000_s3187" style="position:absolute;left:9730;top:1831;width:3117;height:0" coordorigin="9730,1831" coordsize="3117,0" path="m9730,1831r3117,e" filled="f" strokeweight="2.26pt">
              <v:path arrowok="t"/>
            </v:shape>
            <v:shape id="_x0000_s3186" style="position:absolute;left:12847;top:1808;width:41;height:45" coordorigin="12847,1808" coordsize="41,45" path="m12847,1853r41,l12888,1808r-41,l12847,1853xe" fillcolor="black" stroked="f">
              <v:path arrowok="t"/>
            </v:shape>
            <v:shape id="_x0000_s3185" style="position:absolute;left:12854;top:1808;width:43;height:45" coordorigin="12854,1808" coordsize="43,45" path="m12854,1853r43,l12897,1808r-43,l12854,1853xe" fillcolor="black" stroked="f">
              <v:path arrowok="t"/>
            </v:shape>
            <v:shape id="_x0000_s3184" style="position:absolute;left:12897;top:1831;width:2426;height:0" coordorigin="12897,1831" coordsize="2426,0" path="m12897,1831r2427,e" filled="f" strokeweight="2.26pt">
              <v:path arrowok="t"/>
            </v:shape>
            <v:shape id="_x0000_s3183" style="position:absolute;left:15324;top:1831;width:43;height:0" coordorigin="15324,1831" coordsize="43,0" path="m15324,1831r43,e" filled="f" strokeweight="2.26pt">
              <v:path arrowok="t"/>
            </v:shape>
            <v:shape id="_x0000_s3182" style="position:absolute;left:931;top:1849;width:0;height:5646" coordorigin="931,1849" coordsize="0,5646" path="m931,1849r,5646e" filled="f" strokeweight=".58pt">
              <v:path arrowok="t"/>
            </v:shape>
            <v:shape id="_x0000_s3181" style="position:absolute;left:936;top:7490;width:569;height:0" coordorigin="936,7490" coordsize="569,0" path="m936,7490r569,e" filled="f" strokeweight=".58pt">
              <v:path arrowok="t"/>
            </v:shape>
            <v:shape id="_x0000_s3180" style="position:absolute;left:1509;top:1849;width:0;height:5646" coordorigin="1509,1849" coordsize="0,5646" path="m1509,1849r,5646e" filled="f" strokeweight=".58pt">
              <v:path arrowok="t"/>
            </v:shape>
            <v:shape id="_x0000_s3179" style="position:absolute;left:1514;top:7490;width:3067;height:0" coordorigin="1514,7490" coordsize="3067,0" path="m1514,7490r3067,e" filled="f" strokeweight=".58pt">
              <v:path arrowok="t"/>
            </v:shape>
            <v:shape id="_x0000_s3178" style="position:absolute;left:4586;top:1849;width:0;height:5646" coordorigin="4586,1849" coordsize="0,5646" path="m4586,1849r,5646e" filled="f" strokeweight=".58pt">
              <v:path arrowok="t"/>
            </v:shape>
            <v:shape id="_x0000_s3177" style="position:absolute;left:4591;top:7490;width:5088;height:0" coordorigin="4591,7490" coordsize="5088,0" path="m4591,7490r5088,e" filled="f" strokeweight=".58pt">
              <v:path arrowok="t"/>
            </v:shape>
            <v:shape id="_x0000_s3176" style="position:absolute;left:9684;top:1849;width:0;height:5646" coordorigin="9684,1849" coordsize="0,5646" path="m9684,1849r,5646e" filled="f" strokeweight=".58pt">
              <v:path arrowok="t"/>
            </v:shape>
            <v:shape id="_x0000_s3175" style="position:absolute;left:9689;top:7490;width:3158;height:0" coordorigin="9689,7490" coordsize="3158,0" path="m9689,7490r3158,e" filled="f" strokeweight=".58pt">
              <v:path arrowok="t"/>
            </v:shape>
            <v:shape id="_x0000_s3174" style="position:absolute;left:12851;top:1850;width:0;height:5643" coordorigin="12851,1850" coordsize="0,5643" path="m12851,1850r,5643e" filled="f" strokeweight=".45pt">
              <v:path arrowok="t"/>
            </v:shape>
            <v:shape id="_x0000_s3173" style="position:absolute;left:12854;top:7490;width:2470;height:0" coordorigin="12854,7490" coordsize="2470,0" path="m12854,7490r2470,e" filled="f" strokeweight=".58pt">
              <v:path arrowok="t"/>
            </v:shape>
            <v:shape id="_x0000_s3172" style="position:absolute;left:15329;top:1849;width:0;height:5646" coordorigin="15329,1849" coordsize="0,5646" path="m15329,1849r,5646e" filled="f" strokeweight=".58pt">
              <v:path arrowok="t"/>
            </v:shape>
            <w10:wrap anchorx="page" anchory="page"/>
          </v:group>
        </w:pict>
      </w:r>
      <w:r w:rsidR="00491A5F">
        <w:rPr>
          <w:w w:val="101"/>
          <w:sz w:val="23"/>
          <w:szCs w:val="23"/>
        </w:rPr>
        <w:t>8</w:t>
      </w:r>
      <w:r w:rsidR="00491A5F">
        <w:rPr>
          <w:sz w:val="23"/>
          <w:szCs w:val="23"/>
        </w:rPr>
        <w:tab/>
      </w:r>
      <w:r w:rsidR="00491A5F">
        <w:rPr>
          <w:w w:val="101"/>
          <w:sz w:val="23"/>
          <w:szCs w:val="23"/>
        </w:rPr>
        <w:t>ROOF</w:t>
      </w:r>
      <w:r w:rsidR="00491A5F">
        <w:rPr>
          <w:sz w:val="23"/>
          <w:szCs w:val="23"/>
        </w:rPr>
        <w:t xml:space="preserve"> </w:t>
      </w:r>
      <w:r w:rsidR="00491A5F">
        <w:rPr>
          <w:w w:val="101"/>
          <w:sz w:val="23"/>
          <w:szCs w:val="23"/>
        </w:rPr>
        <w:t>SPACE</w:t>
      </w:r>
      <w:r w:rsidR="00491A5F">
        <w:rPr>
          <w:sz w:val="23"/>
          <w:szCs w:val="23"/>
        </w:rPr>
        <w:t xml:space="preserve">                             </w:t>
      </w:r>
      <w:r w:rsidR="00491A5F">
        <w:rPr>
          <w:w w:val="101"/>
          <w:sz w:val="23"/>
          <w:szCs w:val="23"/>
        </w:rPr>
        <w:t>Accessible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via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lockable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plastic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hatch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to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ceiling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of landing.</w:t>
      </w:r>
    </w:p>
    <w:p w:rsidR="00B63D00" w:rsidRDefault="00B63D00">
      <w:pPr>
        <w:spacing w:before="6" w:line="260" w:lineRule="exact"/>
        <w:rPr>
          <w:sz w:val="26"/>
          <w:szCs w:val="26"/>
        </w:rPr>
      </w:pPr>
    </w:p>
    <w:p w:rsidR="00B63D00" w:rsidRDefault="00491A5F">
      <w:pPr>
        <w:spacing w:line="244" w:lineRule="auto"/>
        <w:ind w:left="3752" w:right="-40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Roof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space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provided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light.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Un-boarded.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No ladder.</w:t>
      </w:r>
    </w:p>
    <w:p w:rsidR="00B63D00" w:rsidRDefault="00B63D00">
      <w:pPr>
        <w:spacing w:before="6" w:line="260" w:lineRule="exact"/>
        <w:rPr>
          <w:sz w:val="26"/>
          <w:szCs w:val="26"/>
        </w:rPr>
      </w:pPr>
    </w:p>
    <w:p w:rsidR="00B63D00" w:rsidRDefault="00491A5F">
      <w:pPr>
        <w:spacing w:line="244" w:lineRule="auto"/>
        <w:ind w:left="3752" w:right="-40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Roof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comprises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pre-formed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timber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roof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trusses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with diagonal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timber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bracing.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(Photo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10)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over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laid with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microporous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membrane</w:t>
      </w:r>
    </w:p>
    <w:p w:rsidR="00B63D00" w:rsidRDefault="00B63D00">
      <w:pPr>
        <w:spacing w:before="6" w:line="260" w:lineRule="exact"/>
        <w:rPr>
          <w:sz w:val="26"/>
          <w:szCs w:val="26"/>
        </w:rPr>
      </w:pPr>
    </w:p>
    <w:p w:rsidR="00B63D00" w:rsidRDefault="00491A5F">
      <w:pPr>
        <w:spacing w:line="487" w:lineRule="auto"/>
        <w:ind w:left="3752" w:right="118"/>
        <w:rPr>
          <w:sz w:val="23"/>
          <w:szCs w:val="23"/>
        </w:rPr>
      </w:pPr>
      <w:r>
        <w:rPr>
          <w:w w:val="101"/>
          <w:sz w:val="23"/>
          <w:szCs w:val="23"/>
        </w:rPr>
        <w:t>Gable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walls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party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walls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formed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block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work. Fibre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glass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insulation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between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over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joists.</w:t>
      </w:r>
    </w:p>
    <w:p w:rsidR="00B63D00" w:rsidRDefault="00491A5F">
      <w:pPr>
        <w:spacing w:before="52"/>
        <w:ind w:right="1547"/>
        <w:jc w:val="both"/>
        <w:rPr>
          <w:sz w:val="23"/>
          <w:szCs w:val="23"/>
        </w:rPr>
      </w:pPr>
      <w:r>
        <w:br w:type="column"/>
      </w:r>
      <w:r>
        <w:rPr>
          <w:w w:val="101"/>
          <w:sz w:val="23"/>
          <w:szCs w:val="23"/>
        </w:rPr>
        <w:t>No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key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lock</w:t>
      </w:r>
    </w:p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spacing w:line="244" w:lineRule="auto"/>
        <w:ind w:right="-37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Loft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hatch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poor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trimmed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out and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plaster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board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ceiling susceptible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damage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(Photo</w:t>
      </w:r>
    </w:p>
    <w:p w:rsidR="00B63D00" w:rsidRDefault="00491A5F">
      <w:pPr>
        <w:spacing w:line="260" w:lineRule="exact"/>
        <w:ind w:right="2558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11).</w:t>
      </w:r>
    </w:p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ind w:right="1946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No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ladder.</w:t>
      </w:r>
    </w:p>
    <w:p w:rsidR="00B63D00" w:rsidRDefault="00B63D00">
      <w:pPr>
        <w:spacing w:before="13" w:line="260" w:lineRule="exact"/>
        <w:rPr>
          <w:sz w:val="26"/>
          <w:szCs w:val="26"/>
        </w:rPr>
      </w:pPr>
    </w:p>
    <w:p w:rsidR="00B63D00" w:rsidRDefault="00491A5F">
      <w:pPr>
        <w:ind w:right="-37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Microporous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membrane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poorly detailed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adjacent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valley</w:t>
      </w:r>
    </w:p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spacing w:line="243" w:lineRule="auto"/>
        <w:ind w:right="-40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Builders</w:t>
      </w:r>
      <w:r>
        <w:rPr>
          <w:sz w:val="23"/>
          <w:szCs w:val="23"/>
        </w:rPr>
        <w:t xml:space="preserve">      </w:t>
      </w:r>
      <w:r>
        <w:rPr>
          <w:w w:val="101"/>
          <w:sz w:val="23"/>
          <w:szCs w:val="23"/>
        </w:rPr>
        <w:t>debris</w:t>
      </w:r>
      <w:r>
        <w:rPr>
          <w:sz w:val="23"/>
          <w:szCs w:val="23"/>
        </w:rPr>
        <w:t xml:space="preserve">      </w:t>
      </w:r>
      <w:r>
        <w:rPr>
          <w:w w:val="101"/>
          <w:sz w:val="23"/>
          <w:szCs w:val="23"/>
        </w:rPr>
        <w:t>including redundant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/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unused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/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damaged metal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channel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fibre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glass insulation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wrapping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lying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in roof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space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(Photo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12,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13)</w:t>
      </w:r>
    </w:p>
    <w:p w:rsidR="00B63D00" w:rsidRDefault="00B63D00">
      <w:pPr>
        <w:spacing w:before="7" w:line="260" w:lineRule="exact"/>
        <w:rPr>
          <w:sz w:val="26"/>
          <w:szCs w:val="26"/>
        </w:rPr>
      </w:pPr>
    </w:p>
    <w:p w:rsidR="00B63D00" w:rsidRDefault="00491A5F">
      <w:pPr>
        <w:spacing w:line="243" w:lineRule="auto"/>
        <w:ind w:right="-32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Insulation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patchy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between trusses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(Photo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14)</w:t>
      </w:r>
    </w:p>
    <w:p w:rsidR="00B63D00" w:rsidRDefault="00491A5F">
      <w:pPr>
        <w:spacing w:before="52"/>
        <w:ind w:right="1355"/>
        <w:jc w:val="both"/>
        <w:rPr>
          <w:sz w:val="23"/>
          <w:szCs w:val="23"/>
        </w:rPr>
      </w:pPr>
      <w:r>
        <w:br w:type="column"/>
      </w:r>
      <w:r>
        <w:rPr>
          <w:w w:val="101"/>
          <w:sz w:val="23"/>
          <w:szCs w:val="23"/>
        </w:rPr>
        <w:t>Check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key</w:t>
      </w:r>
    </w:p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spacing w:line="244" w:lineRule="auto"/>
        <w:ind w:right="76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Provide</w:t>
      </w:r>
      <w:r>
        <w:rPr>
          <w:sz w:val="23"/>
          <w:szCs w:val="23"/>
        </w:rPr>
        <w:t xml:space="preserve">                </w:t>
      </w:r>
      <w:r>
        <w:rPr>
          <w:w w:val="101"/>
          <w:sz w:val="23"/>
          <w:szCs w:val="23"/>
        </w:rPr>
        <w:t>timber trimmers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front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and rear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edges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loft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hatch</w:t>
      </w:r>
    </w:p>
    <w:p w:rsidR="00B63D00" w:rsidRDefault="00B63D00">
      <w:pPr>
        <w:spacing w:before="5" w:line="120" w:lineRule="exact"/>
        <w:rPr>
          <w:sz w:val="13"/>
          <w:szCs w:val="13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ind w:right="907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Provide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Ladder</w:t>
      </w:r>
    </w:p>
    <w:p w:rsidR="00B63D00" w:rsidRDefault="00B63D00">
      <w:pPr>
        <w:spacing w:before="13" w:line="260" w:lineRule="exact"/>
        <w:rPr>
          <w:sz w:val="26"/>
          <w:szCs w:val="26"/>
        </w:rPr>
      </w:pPr>
    </w:p>
    <w:p w:rsidR="00B63D00" w:rsidRDefault="00491A5F">
      <w:pPr>
        <w:ind w:right="77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Cut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away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excessive membrane</w:t>
      </w:r>
    </w:p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ind w:right="160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Remove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waste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tidy</w:t>
      </w:r>
    </w:p>
    <w:p w:rsidR="00B63D00" w:rsidRDefault="00B63D00">
      <w:pPr>
        <w:spacing w:before="4" w:line="140" w:lineRule="exact"/>
        <w:rPr>
          <w:sz w:val="14"/>
          <w:szCs w:val="14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ind w:right="373"/>
        <w:jc w:val="both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500" w:bottom="280" w:left="940" w:header="720" w:footer="720" w:gutter="0"/>
          <w:cols w:num="3" w:space="720" w:equalWidth="0">
            <w:col w:w="8640" w:space="209"/>
            <w:col w:w="2961" w:space="204"/>
            <w:col w:w="2386"/>
          </w:cols>
        </w:sectPr>
      </w:pPr>
      <w:r>
        <w:rPr>
          <w:w w:val="101"/>
          <w:sz w:val="23"/>
          <w:szCs w:val="23"/>
        </w:rPr>
        <w:t>Lift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/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relay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insulation</w:t>
      </w:r>
    </w:p>
    <w:p w:rsidR="00B63D00" w:rsidRDefault="00B63D00">
      <w:pPr>
        <w:spacing w:line="100" w:lineRule="exact"/>
        <w:rPr>
          <w:sz w:val="11"/>
          <w:szCs w:val="11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before="37" w:line="300" w:lineRule="atLeast"/>
        <w:ind w:left="117" w:right="676" w:firstLine="10"/>
        <w:rPr>
          <w:sz w:val="23"/>
          <w:szCs w:val="23"/>
        </w:rPr>
      </w:pPr>
      <w:r>
        <w:rPr>
          <w:b/>
          <w:w w:val="101"/>
          <w:position w:val="13"/>
          <w:sz w:val="23"/>
          <w:szCs w:val="23"/>
        </w:rPr>
        <w:t>NO</w:t>
      </w:r>
      <w:r>
        <w:rPr>
          <w:b/>
          <w:position w:val="13"/>
          <w:sz w:val="23"/>
          <w:szCs w:val="23"/>
        </w:rPr>
        <w:t xml:space="preserve">         </w:t>
      </w:r>
      <w:r>
        <w:rPr>
          <w:b/>
          <w:w w:val="101"/>
          <w:position w:val="13"/>
          <w:sz w:val="23"/>
          <w:szCs w:val="23"/>
        </w:rPr>
        <w:t>LOCATION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AND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ITEM</w:t>
      </w:r>
      <w:r>
        <w:rPr>
          <w:b/>
          <w:position w:val="13"/>
          <w:sz w:val="23"/>
          <w:szCs w:val="23"/>
        </w:rPr>
        <w:t xml:space="preserve">                                   </w:t>
      </w:r>
      <w:r>
        <w:rPr>
          <w:b/>
          <w:w w:val="101"/>
          <w:sz w:val="23"/>
          <w:szCs w:val="23"/>
        </w:rPr>
        <w:t>DESCRIPTION</w:t>
      </w:r>
      <w:r>
        <w:rPr>
          <w:b/>
          <w:sz w:val="23"/>
          <w:szCs w:val="23"/>
        </w:rPr>
        <w:t xml:space="preserve">                                     </w:t>
      </w:r>
      <w:r>
        <w:rPr>
          <w:b/>
          <w:w w:val="101"/>
          <w:sz w:val="23"/>
          <w:szCs w:val="23"/>
        </w:rPr>
        <w:t>DEFECT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(Photo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No)</w:t>
      </w:r>
      <w:r>
        <w:rPr>
          <w:b/>
          <w:sz w:val="23"/>
          <w:szCs w:val="23"/>
        </w:rPr>
        <w:t xml:space="preserve">                      </w:t>
      </w:r>
      <w:r>
        <w:rPr>
          <w:b/>
          <w:w w:val="101"/>
          <w:sz w:val="23"/>
          <w:szCs w:val="23"/>
        </w:rPr>
        <w:t>REMEDY INTERNAL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OBSERVATIONS</w:t>
      </w:r>
    </w:p>
    <w:p w:rsidR="00B63D00" w:rsidRDefault="00B63D00">
      <w:pPr>
        <w:spacing w:before="17" w:line="240" w:lineRule="exact"/>
        <w:rPr>
          <w:sz w:val="24"/>
          <w:szCs w:val="24"/>
        </w:rPr>
        <w:sectPr w:rsidR="00B63D00">
          <w:pgSz w:w="16840" w:h="11920" w:orient="landscape"/>
          <w:pgMar w:top="720" w:right="1500" w:bottom="280" w:left="920" w:header="539" w:footer="0" w:gutter="0"/>
          <w:cols w:space="720"/>
        </w:sectPr>
      </w:pPr>
    </w:p>
    <w:p w:rsidR="00A5720F" w:rsidRDefault="00A5720F">
      <w:pPr>
        <w:spacing w:before="33"/>
        <w:ind w:left="138"/>
        <w:rPr>
          <w:w w:val="101"/>
          <w:sz w:val="23"/>
          <w:szCs w:val="23"/>
        </w:rPr>
      </w:pPr>
    </w:p>
    <w:p w:rsidR="00A5720F" w:rsidRDefault="00A5720F">
      <w:pPr>
        <w:spacing w:before="33"/>
        <w:ind w:left="138"/>
        <w:rPr>
          <w:w w:val="101"/>
          <w:sz w:val="23"/>
          <w:szCs w:val="23"/>
        </w:rPr>
      </w:pPr>
    </w:p>
    <w:p w:rsidR="00B63D00" w:rsidRDefault="00BD41F6">
      <w:pPr>
        <w:spacing w:before="33"/>
        <w:ind w:left="138"/>
        <w:rPr>
          <w:sz w:val="23"/>
          <w:szCs w:val="23"/>
        </w:rPr>
      </w:pPr>
      <w:r>
        <w:pict>
          <v:group id="_x0000_s3095" style="position:absolute;left:0;text-align:left;margin-left:46.25pt;margin-top:114.05pt;width:723.2pt;height:451.2pt;z-index:-2804;mso-position-horizontal-relative:page;mso-position-vertical-relative:page" coordorigin="925,2281" coordsize="14464,9024">
            <v:shape id="_x0000_s3170" style="position:absolute;left:953;top:2323;width:557;height:0" coordorigin="953,2323" coordsize="557,0" path="m953,2323r556,e" filled="f" strokeweight="2.26pt">
              <v:path arrowok="t"/>
            </v:shape>
            <v:shape id="_x0000_s3169" style="position:absolute;left:1510;top:2323;width:43;height:0" coordorigin="1510,2323" coordsize="43,0" path="m1510,2323r43,e" filled="f" strokeweight="2.26pt">
              <v:path arrowok="t"/>
            </v:shape>
            <v:shape id="_x0000_s3168" style="position:absolute;left:1553;top:2323;width:3310;height:0" coordorigin="1553,2323" coordsize="3310,0" path="m1553,2323r3309,e" filled="f" strokeweight="2.26pt">
              <v:path arrowok="t"/>
            </v:shape>
            <v:shape id="_x0000_s3167" style="position:absolute;left:4862;top:2323;width:41;height:0" coordorigin="4862,2323" coordsize="41,0" path="m4862,2323r41,e" filled="f" strokeweight="2.26pt">
              <v:path arrowok="t"/>
            </v:shape>
            <v:shape id="_x0000_s3166" style="position:absolute;left:4903;top:2323;width:4781;height:0" coordorigin="4903,2323" coordsize="4781,0" path="m4903,2323r4781,e" filled="f" strokeweight="2.26pt">
              <v:path arrowok="t"/>
            </v:shape>
            <v:shape id="_x0000_s3165" style="position:absolute;left:9684;top:2323;width:41;height:0" coordorigin="9684,2323" coordsize="41,0" path="m9684,2323r40,e" filled="f" strokeweight="2.26pt">
              <v:path arrowok="t"/>
            </v:shape>
            <v:shape id="_x0000_s3164" style="position:absolute;left:9725;top:2323;width:3125;height:0" coordorigin="9725,2323" coordsize="3125,0" path="m9725,2323r3124,e" filled="f" strokeweight="2.26pt">
              <v:path arrowok="t"/>
            </v:shape>
            <v:shape id="_x0000_s3163" style="position:absolute;left:12850;top:2323;width:43;height:0" coordorigin="12850,2323" coordsize="43,0" path="m12850,2323r43,e" filled="f" strokeweight="2.26pt">
              <v:path arrowok="t"/>
            </v:shape>
            <v:shape id="_x0000_s3162" style="position:absolute;left:12893;top:2323;width:2436;height:0" coordorigin="12893,2323" coordsize="2436,0" path="m12893,2323r2436,e" filled="f" strokeweight="2.26pt">
              <v:path arrowok="t"/>
            </v:shape>
            <v:shape id="_x0000_s3161" style="position:absolute;left:954;top:2302;width:0;height:623" coordorigin="954,2302" coordsize="0,623" path="m954,2302r,623e" filled="f" strokeweight="2.16pt">
              <v:path arrowok="t"/>
            </v:shape>
            <v:shape id="_x0000_s3160" style="position:absolute;left:936;top:2928;width:101;height:266" coordorigin="936,2928" coordsize="101,266" path="m936,3194r101,l1037,2928r-101,l936,3194xe" fillcolor="#bebebe" stroked="f">
              <v:path arrowok="t"/>
            </v:shape>
            <v:shape id="_x0000_s3159" style="position:absolute;left:15225;top:2928;width:98;height:266" coordorigin="15225,2928" coordsize="98,266" path="m15225,3194r99,l15324,2928r-99,l15225,3194xe" fillcolor="#bebebe" stroked="f">
              <v:path arrowok="t"/>
            </v:shape>
            <v:shape id="_x0000_s3158" style="position:absolute;left:1037;top:2928;width:14189;height:266" coordorigin="1037,2928" coordsize="14189,266" path="m1037,2928r,266l15225,3194r,-266l1037,2928xe" fillcolor="#bebebe" stroked="f">
              <v:path arrowok="t"/>
            </v:shape>
            <v:shape id="_x0000_s3157" style="position:absolute;left:1037;top:3181;width:3142;height:0" coordorigin="1037,3181" coordsize="3142,0" path="m1037,3181r3141,e" filled="f" strokeweight="1.17pt">
              <v:path arrowok="t"/>
            </v:shape>
            <v:shape id="_x0000_s3156" style="position:absolute;left:936;top:2926;width:17;height:0" coordorigin="936,2926" coordsize="17,0" path="m936,2926r17,e" filled="f" strokecolor="#bebebe" strokeweight=".22pt">
              <v:path arrowok="t"/>
            </v:shape>
            <v:shape id="_x0000_s3155" style="position:absolute;left:953;top:2926;width:43;height:0" coordorigin="953,2926" coordsize="43,0" path="m953,2926r43,e" filled="f" strokecolor="#bebebe" strokeweight=".22pt">
              <v:path arrowok="t"/>
            </v:shape>
            <v:shape id="_x0000_s3154" style="position:absolute;left:996;top:2881;width:513;height:45" coordorigin="996,2881" coordsize="513,45" path="m996,2926r513,l1509,2881r-513,l996,2926xe" fillcolor="black" stroked="f">
              <v:path arrowok="t"/>
            </v:shape>
            <v:shape id="_x0000_s3153" style="position:absolute;left:996;top:2924;width:513;height:4" coordorigin="996,2924" coordsize="513,4" path="m996,2929r513,l1509,2924r-513,l996,2929xe" fillcolor="#bebebe" stroked="f">
              <v:path arrowok="t"/>
            </v:shape>
            <v:shape id="_x0000_s3152" style="position:absolute;left:1510;top:2926;width:43;height:0" coordorigin="1510,2926" coordsize="43,0" path="m1510,2926r43,e" filled="f" strokecolor="#bebebe" strokeweight=".22pt">
              <v:path arrowok="t"/>
            </v:shape>
            <v:shape id="_x0000_s3151" style="position:absolute;left:1510;top:2904;width:43;height:0" coordorigin="1510,2904" coordsize="43,0" path="m1510,2904r43,e" filled="f" strokeweight="2.26pt">
              <v:path arrowok="t"/>
            </v:shape>
            <v:shape id="_x0000_s3150" style="position:absolute;left:1553;top:2881;width:3310;height:45" coordorigin="1553,2881" coordsize="3310,45" path="m1553,2926r3309,l4862,2881r-3309,l1553,2926xe" fillcolor="black" stroked="f">
              <v:path arrowok="t"/>
            </v:shape>
            <v:shape id="_x0000_s3149" style="position:absolute;left:1553;top:2924;width:3310;height:4" coordorigin="1553,2924" coordsize="3310,4" path="m1553,2929r3309,l4862,2924r-3309,l1553,2929xe" fillcolor="#bebebe" stroked="f">
              <v:path arrowok="t"/>
            </v:shape>
            <v:shape id="_x0000_s3148" style="position:absolute;left:4862;top:2926;width:41;height:0" coordorigin="4862,2926" coordsize="41,0" path="m4862,2926r41,e" filled="f" strokecolor="#bebebe" strokeweight=".22pt">
              <v:path arrowok="t"/>
            </v:shape>
            <v:shape id="_x0000_s3147" style="position:absolute;left:4862;top:2904;width:41;height:0" coordorigin="4862,2904" coordsize="41,0" path="m4862,2904r41,e" filled="f" strokeweight="2.26pt">
              <v:path arrowok="t"/>
            </v:shape>
            <v:shape id="_x0000_s3146" style="position:absolute;left:4903;top:2881;width:4781;height:45" coordorigin="4903,2881" coordsize="4781,45" path="m4903,2926r4781,l9684,2881r-4781,l4903,2926xe" fillcolor="black" stroked="f">
              <v:path arrowok="t"/>
            </v:shape>
            <v:shape id="_x0000_s3145" style="position:absolute;left:4903;top:2924;width:4781;height:4" coordorigin="4903,2924" coordsize="4781,4" path="m4903,2929r4781,l9684,2924r-4781,l4903,2929xe" fillcolor="#bebebe" stroked="f">
              <v:path arrowok="t"/>
            </v:shape>
            <v:shape id="_x0000_s3144" style="position:absolute;left:9684;top:2926;width:41;height:0" coordorigin="9684,2926" coordsize="41,0" path="m9684,2926r40,e" filled="f" strokecolor="#bebebe" strokeweight=".22pt">
              <v:path arrowok="t"/>
            </v:shape>
            <v:shape id="_x0000_s3143" style="position:absolute;left:9684;top:2904;width:41;height:0" coordorigin="9684,2904" coordsize="41,0" path="m9684,2904r40,e" filled="f" strokeweight="2.26pt">
              <v:path arrowok="t"/>
            </v:shape>
            <v:shape id="_x0000_s3142" style="position:absolute;left:9725;top:2881;width:3125;height:45" coordorigin="9725,2881" coordsize="3125,45" path="m9725,2926r3124,l12849,2881r-3124,l9725,2926xe" fillcolor="black" stroked="f">
              <v:path arrowok="t"/>
            </v:shape>
            <v:shape id="_x0000_s3141" style="position:absolute;left:9725;top:2924;width:3125;height:4" coordorigin="9725,2924" coordsize="3125,4" path="m9725,2929r3124,l12849,2924r-3124,l9725,2929xe" fillcolor="#bebebe" stroked="f">
              <v:path arrowok="t"/>
            </v:shape>
            <v:shape id="_x0000_s3140" style="position:absolute;left:12850;top:2926;width:43;height:0" coordorigin="12850,2926" coordsize="43,0" path="m12850,2926r43,e" filled="f" strokecolor="#bebebe" strokeweight=".22pt">
              <v:path arrowok="t"/>
            </v:shape>
            <v:shape id="_x0000_s3139" style="position:absolute;left:12850;top:2904;width:43;height:0" coordorigin="12850,2904" coordsize="43,0" path="m12850,2904r43,e" filled="f" strokeweight="2.26pt">
              <v:path arrowok="t"/>
            </v:shape>
            <v:shape id="_x0000_s3138" style="position:absolute;left:12893;top:2881;width:2431;height:45" coordorigin="12893,2881" coordsize="2431,45" path="m12893,2926r2431,l15324,2881r-2431,l12893,2926xe" fillcolor="black" stroked="f">
              <v:path arrowok="t"/>
            </v:shape>
            <v:shape id="_x0000_s3137" style="position:absolute;left:12893;top:2924;width:2431;height:4" coordorigin="12893,2924" coordsize="2431,4" path="m12893,2929r2431,l15324,2924r-2431,l12893,2929xe" fillcolor="#bebebe" stroked="f">
              <v:path arrowok="t"/>
            </v:shape>
            <v:shape id="_x0000_s3136" style="position:absolute;left:15324;top:2904;width:43;height:0" coordorigin="15324,2904" coordsize="43,0" path="m15324,2904r43,e" filled="f" strokeweight="2.26pt">
              <v:path arrowok="t"/>
            </v:shape>
            <v:shape id="_x0000_s3135" style="position:absolute;left:936;top:3199;width:569;height:0" coordorigin="936,3199" coordsize="569,0" path="m936,3199r569,e" filled="f" strokeweight=".58pt">
              <v:path arrowok="t"/>
            </v:shape>
            <v:shape id="_x0000_s3134" style="position:absolute;left:1514;top:3199;width:3067;height:0" coordorigin="1514,3199" coordsize="3067,0" path="m1514,3199r3067,e" filled="f" strokeweight=".58pt">
              <v:path arrowok="t"/>
            </v:shape>
            <v:shape id="_x0000_s3133" style="position:absolute;left:4591;top:3199;width:5088;height:0" coordorigin="4591,3199" coordsize="5088,0" path="m4591,3199r5088,e" filled="f" strokeweight=".58pt">
              <v:path arrowok="t"/>
            </v:shape>
            <v:shape id="_x0000_s3132" style="position:absolute;left:9689;top:3199;width:3158;height:0" coordorigin="9689,3199" coordsize="3158,0" path="m9689,3199r3158,e" filled="f" strokeweight=".58pt">
              <v:path arrowok="t"/>
            </v:shape>
            <v:shape id="_x0000_s3131" style="position:absolute;left:12854;top:3199;width:2470;height:0" coordorigin="12854,3199" coordsize="2470,0" path="m12854,3199r2470,e" filled="f" strokeweight=".58pt">
              <v:path arrowok="t"/>
            </v:shape>
            <v:shape id="_x0000_s3130" style="position:absolute;left:4586;top:3194;width:0;height:288" coordorigin="4586,3194" coordsize="0,288" path="m4586,3194r,288e" filled="f" strokeweight=".58pt">
              <v:path arrowok="t"/>
            </v:shape>
            <v:shape id="_x0000_s3129" style="position:absolute;left:9684;top:3194;width:0;height:288" coordorigin="9684,3194" coordsize="0,288" path="m9684,3194r,288e" filled="f" strokeweight=".58pt">
              <v:path arrowok="t"/>
            </v:shape>
            <v:shape id="_x0000_s3128" style="position:absolute;left:12851;top:3195;width:0;height:285" coordorigin="12851,3195" coordsize="0,285" path="m12851,3195r,286e" filled="f" strokeweight=".45pt">
              <v:path arrowok="t"/>
            </v:shape>
            <v:shape id="_x0000_s3127" style="position:absolute;left:936;top:3477;width:569;height:0" coordorigin="936,3477" coordsize="569,0" path="m936,3477r569,e" filled="f" strokeweight=".58pt">
              <v:path arrowok="t"/>
            </v:shape>
            <v:shape id="_x0000_s3126" style="position:absolute;left:1514;top:3477;width:3067;height:0" coordorigin="1514,3477" coordsize="3067,0" path="m1514,3477r3067,e" filled="f" strokeweight=".58pt">
              <v:path arrowok="t"/>
            </v:shape>
            <v:shape id="_x0000_s3125" style="position:absolute;left:4591;top:3477;width:5088;height:0" coordorigin="4591,3477" coordsize="5088,0" path="m4591,3477r5088,e" filled="f" strokeweight=".58pt">
              <v:path arrowok="t"/>
            </v:shape>
            <v:shape id="_x0000_s3124" style="position:absolute;left:9689;top:3477;width:3158;height:0" coordorigin="9689,3477" coordsize="3158,0" path="m9689,3477r3158,e" filled="f" strokeweight=".58pt">
              <v:path arrowok="t"/>
            </v:shape>
            <v:shape id="_x0000_s3123" style="position:absolute;left:12854;top:3477;width:2470;height:0" coordorigin="12854,3477" coordsize="2470,0" path="m12854,3477r2470,e" filled="f" strokeweight=".58pt">
              <v:path arrowok="t"/>
            </v:shape>
            <v:shape id="_x0000_s3122" style="position:absolute;left:1615;top:3736;width:4783;height:0" coordorigin="1615,3736" coordsize="4783,0" path="m1615,3736r4783,e" filled="f" strokeweight="1.29pt">
              <v:path arrowok="t"/>
            </v:shape>
            <v:shape id="_x0000_s3121" style="position:absolute;left:936;top:3754;width:569;height:0" coordorigin="936,3754" coordsize="569,0" path="m936,3754r569,e" filled="f" strokeweight=".45pt">
              <v:path arrowok="t"/>
            </v:shape>
            <v:shape id="_x0000_s3120" style="position:absolute;left:1514;top:3754;width:3067;height:0" coordorigin="1514,3754" coordsize="3067,0" path="m1514,3754r3067,e" filled="f" strokeweight=".45pt">
              <v:path arrowok="t"/>
            </v:shape>
            <v:shape id="_x0000_s3119" style="position:absolute;left:4591;top:3754;width:5088;height:0" coordorigin="4591,3754" coordsize="5088,0" path="m4591,3754r5088,e" filled="f" strokeweight=".45pt">
              <v:path arrowok="t"/>
            </v:shape>
            <v:shape id="_x0000_s3118" style="position:absolute;left:9689;top:3754;width:3158;height:0" coordorigin="9689,3754" coordsize="3158,0" path="m9689,3754r3158,e" filled="f" strokeweight=".45pt">
              <v:path arrowok="t"/>
            </v:shape>
            <v:shape id="_x0000_s3117" style="position:absolute;left:12854;top:3754;width:2470;height:0" coordorigin="12854,3754" coordsize="2470,0" path="m12854,3754r2470,e" filled="f" strokeweight=".45pt">
              <v:path arrowok="t"/>
            </v:shape>
            <v:shape id="_x0000_s3116" style="position:absolute;left:936;top:5909;width:569;height:0" coordorigin="936,5909" coordsize="569,0" path="m936,5909r569,e" filled="f" strokeweight=".58pt">
              <v:path arrowok="t"/>
            </v:shape>
            <v:shape id="_x0000_s3115" style="position:absolute;left:1514;top:5909;width:3067;height:0" coordorigin="1514,5909" coordsize="3067,0" path="m1514,5909r3067,e" filled="f" strokeweight=".58pt">
              <v:path arrowok="t"/>
            </v:shape>
            <v:shape id="_x0000_s3114" style="position:absolute;left:4591;top:5909;width:5088;height:0" coordorigin="4591,5909" coordsize="5088,0" path="m4591,5909r5088,e" filled="f" strokeweight=".58pt">
              <v:path arrowok="t"/>
            </v:shape>
            <v:shape id="_x0000_s3113" style="position:absolute;left:9689;top:5909;width:3158;height:0" coordorigin="9689,5909" coordsize="3158,0" path="m9689,5909r3158,e" filled="f" strokeweight=".58pt">
              <v:path arrowok="t"/>
            </v:shape>
            <v:shape id="_x0000_s3112" style="position:absolute;left:12854;top:5909;width:2470;height:0" coordorigin="12854,5909" coordsize="2470,0" path="m12854,5909r2470,e" filled="f" strokeweight=".58pt">
              <v:path arrowok="t"/>
            </v:shape>
            <v:shape id="_x0000_s3111" style="position:absolute;left:936;top:9136;width:569;height:0" coordorigin="936,9136" coordsize="569,0" path="m936,9136r569,e" filled="f" strokeweight=".58pt">
              <v:path arrowok="t"/>
            </v:shape>
            <v:shape id="_x0000_s3110" style="position:absolute;left:1514;top:9136;width:3067;height:0" coordorigin="1514,9136" coordsize="3067,0" path="m1514,9136r3067,e" filled="f" strokeweight=".58pt">
              <v:path arrowok="t"/>
            </v:shape>
            <v:shape id="_x0000_s3109" style="position:absolute;left:4591;top:9136;width:5088;height:0" coordorigin="4591,9136" coordsize="5088,0" path="m4591,9136r5088,e" filled="f" strokeweight=".58pt">
              <v:path arrowok="t"/>
            </v:shape>
            <v:shape id="_x0000_s3108" style="position:absolute;left:9689;top:9136;width:3158;height:0" coordorigin="9689,9136" coordsize="3158,0" path="m9689,9136r3158,e" filled="f" strokeweight=".58pt">
              <v:path arrowok="t"/>
            </v:shape>
            <v:shape id="_x0000_s3107" style="position:absolute;left:12854;top:9136;width:2470;height:0" coordorigin="12854,9136" coordsize="2470,0" path="m12854,9136r2470,e" filled="f" strokeweight=".58pt">
              <v:path arrowok="t"/>
            </v:shape>
            <v:shape id="_x0000_s3106" style="position:absolute;left:931;top:2922;width:0;height:8377" coordorigin="931,2922" coordsize="0,8377" path="m931,2922r,8377e" filled="f" strokeweight=".58pt">
              <v:path arrowok="t"/>
            </v:shape>
            <v:shape id="_x0000_s3105" style="position:absolute;left:936;top:11294;width:569;height:0" coordorigin="936,11294" coordsize="569,0" path="m936,11294r569,e" filled="f" strokeweight=".58pt">
              <v:path arrowok="t"/>
            </v:shape>
            <v:shape id="_x0000_s3104" style="position:absolute;left:1509;top:3194;width:0;height:8105" coordorigin="1509,3194" coordsize="0,8105" path="m1509,3194r,8105e" filled="f" strokeweight=".58pt">
              <v:path arrowok="t"/>
            </v:shape>
            <v:shape id="_x0000_s3103" style="position:absolute;left:1514;top:11294;width:3067;height:0" coordorigin="1514,11294" coordsize="3067,0" path="m1514,11294r3067,e" filled="f" strokeweight=".58pt">
              <v:path arrowok="t"/>
            </v:shape>
            <v:shape id="_x0000_s3102" style="position:absolute;left:4586;top:3750;width:0;height:7549" coordorigin="4586,3750" coordsize="0,7549" path="m4586,3750r,7549e" filled="f" strokeweight=".58pt">
              <v:path arrowok="t"/>
            </v:shape>
            <v:shape id="_x0000_s3101" style="position:absolute;left:4591;top:11294;width:5088;height:0" coordorigin="4591,11294" coordsize="5088,0" path="m4591,11294r5088,e" filled="f" strokeweight=".58pt">
              <v:path arrowok="t"/>
            </v:shape>
            <v:shape id="_x0000_s3100" style="position:absolute;left:9684;top:3750;width:0;height:7549" coordorigin="9684,3750" coordsize="0,7549" path="m9684,3750r,7549e" filled="f" strokeweight=".58pt">
              <v:path arrowok="t"/>
            </v:shape>
            <v:shape id="_x0000_s3099" style="position:absolute;left:9689;top:11294;width:3158;height:0" coordorigin="9689,11294" coordsize="3158,0" path="m9689,11294r3158,e" filled="f" strokeweight=".58pt">
              <v:path arrowok="t"/>
            </v:shape>
            <v:shape id="_x0000_s3098" style="position:absolute;left:12851;top:3751;width:0;height:7547" coordorigin="12851,3751" coordsize="0,7547" path="m12851,3751r,7546e" filled="f" strokeweight=".45pt">
              <v:path arrowok="t"/>
            </v:shape>
            <v:shape id="_x0000_s3097" style="position:absolute;left:12854;top:11294;width:2470;height:0" coordorigin="12854,11294" coordsize="2470,0" path="m12854,11294r2470,e" filled="f" strokeweight=".58pt">
              <v:path arrowok="t"/>
            </v:shape>
            <v:shape id="_x0000_s3096" style="position:absolute;left:15329;top:2922;width:0;height:8377" coordorigin="15329,2922" coordsize="0,8377" path="m15329,2922r,8377e" filled="f" strokeweight=".58pt">
              <v:path arrowok="t"/>
            </v:shape>
            <w10:wrap anchorx="page" anchory="page"/>
          </v:group>
        </w:pict>
      </w:r>
      <w:r w:rsidR="00491A5F">
        <w:rPr>
          <w:w w:val="101"/>
          <w:sz w:val="23"/>
          <w:szCs w:val="23"/>
        </w:rPr>
        <w:t>9</w:t>
      </w:r>
      <w:r w:rsidR="00491A5F">
        <w:rPr>
          <w:sz w:val="23"/>
          <w:szCs w:val="23"/>
        </w:rPr>
        <w:t xml:space="preserve">        </w:t>
      </w:r>
      <w:r w:rsidR="00491A5F">
        <w:rPr>
          <w:b/>
          <w:w w:val="101"/>
          <w:sz w:val="23"/>
          <w:szCs w:val="23"/>
        </w:rPr>
        <w:t>Master</w:t>
      </w:r>
      <w:r w:rsidR="00491A5F">
        <w:rPr>
          <w:b/>
          <w:sz w:val="23"/>
          <w:szCs w:val="23"/>
        </w:rPr>
        <w:t xml:space="preserve"> </w:t>
      </w:r>
      <w:r w:rsidR="00491A5F">
        <w:rPr>
          <w:b/>
          <w:w w:val="101"/>
          <w:sz w:val="23"/>
          <w:szCs w:val="23"/>
        </w:rPr>
        <w:t>Bedroom</w:t>
      </w:r>
      <w:r w:rsidR="00491A5F">
        <w:rPr>
          <w:b/>
          <w:sz w:val="23"/>
          <w:szCs w:val="23"/>
        </w:rPr>
        <w:t xml:space="preserve"> </w:t>
      </w:r>
      <w:r w:rsidR="00491A5F">
        <w:rPr>
          <w:b/>
          <w:w w:val="101"/>
          <w:sz w:val="23"/>
          <w:szCs w:val="23"/>
        </w:rPr>
        <w:t>inc</w:t>
      </w:r>
      <w:r w:rsidR="00491A5F">
        <w:rPr>
          <w:b/>
          <w:sz w:val="23"/>
          <w:szCs w:val="23"/>
        </w:rPr>
        <w:t xml:space="preserve"> </w:t>
      </w:r>
      <w:r w:rsidR="00491A5F">
        <w:rPr>
          <w:b/>
          <w:w w:val="101"/>
          <w:sz w:val="23"/>
          <w:szCs w:val="23"/>
        </w:rPr>
        <w:t>En</w:t>
      </w:r>
      <w:r w:rsidR="00491A5F">
        <w:rPr>
          <w:b/>
          <w:sz w:val="23"/>
          <w:szCs w:val="23"/>
        </w:rPr>
        <w:t xml:space="preserve"> </w:t>
      </w:r>
      <w:r w:rsidR="00491A5F">
        <w:rPr>
          <w:b/>
          <w:w w:val="101"/>
          <w:sz w:val="23"/>
          <w:szCs w:val="23"/>
        </w:rPr>
        <w:t>Suite</w:t>
      </w:r>
      <w:r w:rsidR="00491A5F">
        <w:rPr>
          <w:b/>
          <w:sz w:val="23"/>
          <w:szCs w:val="23"/>
        </w:rPr>
        <w:t xml:space="preserve"> </w:t>
      </w:r>
      <w:r w:rsidR="00491A5F">
        <w:rPr>
          <w:b/>
          <w:w w:val="101"/>
          <w:sz w:val="23"/>
          <w:szCs w:val="23"/>
        </w:rPr>
        <w:t>&amp;</w:t>
      </w:r>
      <w:r w:rsidR="00491A5F">
        <w:rPr>
          <w:b/>
          <w:sz w:val="23"/>
          <w:szCs w:val="23"/>
        </w:rPr>
        <w:t xml:space="preserve"> </w:t>
      </w:r>
      <w:r w:rsidR="00491A5F">
        <w:rPr>
          <w:b/>
          <w:w w:val="101"/>
          <w:sz w:val="23"/>
          <w:szCs w:val="23"/>
        </w:rPr>
        <w:t>Dressing</w:t>
      </w:r>
      <w:r w:rsidR="00491A5F">
        <w:rPr>
          <w:b/>
          <w:sz w:val="23"/>
          <w:szCs w:val="23"/>
        </w:rPr>
        <w:t xml:space="preserve"> </w:t>
      </w:r>
      <w:r w:rsidR="00491A5F">
        <w:rPr>
          <w:b/>
          <w:w w:val="101"/>
          <w:sz w:val="23"/>
          <w:szCs w:val="23"/>
        </w:rPr>
        <w:t>Room</w:t>
      </w:r>
    </w:p>
    <w:p w:rsidR="00B63D00" w:rsidRDefault="00491A5F">
      <w:pPr>
        <w:spacing w:before="14" w:line="242" w:lineRule="auto"/>
        <w:ind w:left="3772" w:right="-40" w:hanging="3077"/>
        <w:jc w:val="both"/>
        <w:rPr>
          <w:sz w:val="23"/>
          <w:szCs w:val="23"/>
        </w:rPr>
      </w:pPr>
      <w:r>
        <w:rPr>
          <w:b/>
          <w:w w:val="101"/>
          <w:sz w:val="23"/>
          <w:szCs w:val="23"/>
        </w:rPr>
        <w:t>Ceiling</w:t>
      </w:r>
      <w:r>
        <w:rPr>
          <w:b/>
          <w:sz w:val="23"/>
          <w:szCs w:val="23"/>
        </w:rPr>
        <w:t xml:space="preserve">                                         </w:t>
      </w:r>
      <w:r>
        <w:rPr>
          <w:w w:val="101"/>
          <w:sz w:val="23"/>
          <w:szCs w:val="23"/>
        </w:rPr>
        <w:t>Plaster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board.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Emulsion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Finish.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Single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pendant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to Master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Bedroom.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3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Down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Lights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&amp;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extract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En Suite.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Single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rose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Dressing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Room.</w:t>
      </w:r>
    </w:p>
    <w:p w:rsidR="00B63D00" w:rsidRDefault="00B63D00">
      <w:pPr>
        <w:spacing w:before="3" w:line="140" w:lineRule="exact"/>
        <w:rPr>
          <w:sz w:val="15"/>
          <w:szCs w:val="15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line="242" w:lineRule="auto"/>
        <w:ind w:left="3772" w:right="-37" w:hanging="3077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Walls</w:t>
      </w:r>
      <w:r>
        <w:rPr>
          <w:sz w:val="23"/>
          <w:szCs w:val="23"/>
        </w:rPr>
        <w:t xml:space="preserve">                                            </w:t>
      </w:r>
      <w:r>
        <w:rPr>
          <w:w w:val="101"/>
          <w:sz w:val="23"/>
          <w:szCs w:val="23"/>
        </w:rPr>
        <w:t>Plasterboard.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Emulsion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finish.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En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Suite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walls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part tiled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shower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wet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areas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behind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WC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hand basin.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3" w:line="220" w:lineRule="exact"/>
        <w:rPr>
          <w:sz w:val="22"/>
          <w:szCs w:val="22"/>
        </w:rPr>
      </w:pPr>
    </w:p>
    <w:p w:rsidR="00B63D00" w:rsidRDefault="00491A5F">
      <w:pPr>
        <w:spacing w:line="243" w:lineRule="auto"/>
        <w:ind w:left="3772" w:right="262" w:hanging="3077"/>
        <w:rPr>
          <w:sz w:val="23"/>
          <w:szCs w:val="23"/>
        </w:rPr>
      </w:pPr>
      <w:r>
        <w:rPr>
          <w:w w:val="101"/>
          <w:sz w:val="23"/>
          <w:szCs w:val="23"/>
        </w:rPr>
        <w:t>Floors</w:t>
      </w:r>
      <w:r>
        <w:rPr>
          <w:sz w:val="23"/>
          <w:szCs w:val="23"/>
        </w:rPr>
        <w:t xml:space="preserve">                                           </w:t>
      </w:r>
      <w:r>
        <w:rPr>
          <w:w w:val="101"/>
          <w:sz w:val="23"/>
          <w:szCs w:val="23"/>
        </w:rPr>
        <w:t>Suspended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timber.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Carpet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Master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Bedroom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&amp; Dressing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Room,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Tiling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Suite.</w:t>
      </w:r>
    </w:p>
    <w:p w:rsidR="00B63D00" w:rsidRDefault="00491A5F">
      <w:pPr>
        <w:spacing w:before="2" w:line="100" w:lineRule="exact"/>
        <w:rPr>
          <w:sz w:val="11"/>
          <w:szCs w:val="11"/>
        </w:rPr>
      </w:pPr>
      <w:r>
        <w:br w:type="column"/>
      </w:r>
    </w:p>
    <w:p w:rsidR="00B63D00" w:rsidRDefault="00B63D00">
      <w:pPr>
        <w:spacing w:line="200" w:lineRule="exact"/>
      </w:pPr>
    </w:p>
    <w:p w:rsidR="00A5720F" w:rsidRDefault="00A5720F">
      <w:pPr>
        <w:ind w:right="1063"/>
        <w:jc w:val="both"/>
        <w:rPr>
          <w:b/>
          <w:w w:val="101"/>
          <w:sz w:val="23"/>
          <w:szCs w:val="23"/>
        </w:rPr>
      </w:pPr>
    </w:p>
    <w:p w:rsidR="00B63D00" w:rsidRDefault="00491A5F">
      <w:pPr>
        <w:ind w:right="1063"/>
        <w:jc w:val="both"/>
        <w:rPr>
          <w:sz w:val="23"/>
          <w:szCs w:val="23"/>
        </w:rPr>
      </w:pPr>
      <w:r>
        <w:rPr>
          <w:b/>
          <w:w w:val="101"/>
          <w:sz w:val="23"/>
          <w:szCs w:val="23"/>
        </w:rPr>
        <w:t>Master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Bedroom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–</w:t>
      </w:r>
    </w:p>
    <w:p w:rsidR="00B63D00" w:rsidRDefault="00491A5F">
      <w:pPr>
        <w:spacing w:before="4"/>
        <w:ind w:right="-39"/>
        <w:rPr>
          <w:sz w:val="23"/>
          <w:szCs w:val="23"/>
        </w:rPr>
      </w:pPr>
      <w:r>
        <w:rPr>
          <w:w w:val="101"/>
          <w:sz w:val="23"/>
          <w:szCs w:val="23"/>
        </w:rPr>
        <w:t>Minor</w:t>
      </w:r>
      <w:r>
        <w:rPr>
          <w:sz w:val="23"/>
          <w:szCs w:val="23"/>
        </w:rPr>
        <w:t xml:space="preserve">      </w:t>
      </w:r>
      <w:r>
        <w:rPr>
          <w:w w:val="101"/>
          <w:sz w:val="23"/>
          <w:szCs w:val="23"/>
        </w:rPr>
        <w:t>ridge</w:t>
      </w:r>
      <w:r>
        <w:rPr>
          <w:sz w:val="23"/>
          <w:szCs w:val="23"/>
        </w:rPr>
        <w:t xml:space="preserve">     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     </w:t>
      </w:r>
      <w:r>
        <w:rPr>
          <w:w w:val="101"/>
          <w:sz w:val="23"/>
          <w:szCs w:val="23"/>
        </w:rPr>
        <w:t>ceiling extending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from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Suite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wall.</w:t>
      </w:r>
    </w:p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ind w:right="1228"/>
        <w:jc w:val="both"/>
        <w:rPr>
          <w:sz w:val="23"/>
          <w:szCs w:val="23"/>
        </w:rPr>
      </w:pPr>
      <w:r>
        <w:rPr>
          <w:b/>
          <w:w w:val="101"/>
          <w:sz w:val="23"/>
          <w:szCs w:val="23"/>
        </w:rPr>
        <w:t>Dressing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Room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–</w:t>
      </w:r>
    </w:p>
    <w:p w:rsidR="00B63D00" w:rsidRDefault="00491A5F">
      <w:pPr>
        <w:spacing w:before="2" w:line="244" w:lineRule="auto"/>
        <w:ind w:right="-38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Minor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gouge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ceiling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rear of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rose,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300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mm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from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rear wall.(Photo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15)</w:t>
      </w:r>
    </w:p>
    <w:p w:rsidR="00B63D00" w:rsidRDefault="00491A5F">
      <w:pPr>
        <w:spacing w:before="9"/>
        <w:ind w:right="1058"/>
        <w:jc w:val="both"/>
        <w:rPr>
          <w:sz w:val="23"/>
          <w:szCs w:val="23"/>
        </w:rPr>
      </w:pPr>
      <w:r>
        <w:rPr>
          <w:b/>
          <w:w w:val="101"/>
          <w:sz w:val="23"/>
          <w:szCs w:val="23"/>
        </w:rPr>
        <w:t>Master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Bedroom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–</w:t>
      </w:r>
    </w:p>
    <w:p w:rsidR="00A5720F" w:rsidRDefault="00A5720F" w:rsidP="00A5720F">
      <w:pPr>
        <w:spacing w:before="4"/>
        <w:rPr>
          <w:sz w:val="23"/>
          <w:szCs w:val="23"/>
        </w:rPr>
      </w:pPr>
      <w:r>
        <w:rPr>
          <w:w w:val="101"/>
          <w:sz w:val="23"/>
          <w:szCs w:val="23"/>
        </w:rPr>
        <w:t>none</w:t>
      </w:r>
    </w:p>
    <w:p w:rsidR="00B63D00" w:rsidRDefault="00B63D00">
      <w:pPr>
        <w:spacing w:before="13" w:line="260" w:lineRule="exact"/>
        <w:rPr>
          <w:sz w:val="26"/>
          <w:szCs w:val="26"/>
        </w:rPr>
      </w:pPr>
    </w:p>
    <w:p w:rsidR="00B63D00" w:rsidRDefault="00491A5F">
      <w:pPr>
        <w:ind w:right="1228"/>
        <w:jc w:val="both"/>
        <w:rPr>
          <w:sz w:val="23"/>
          <w:szCs w:val="23"/>
        </w:rPr>
      </w:pPr>
      <w:r>
        <w:rPr>
          <w:b/>
          <w:w w:val="101"/>
          <w:sz w:val="23"/>
          <w:szCs w:val="23"/>
        </w:rPr>
        <w:t>Dressing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Room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–</w:t>
      </w:r>
    </w:p>
    <w:p w:rsidR="00B63D00" w:rsidRDefault="00491A5F">
      <w:pPr>
        <w:spacing w:before="4" w:line="243" w:lineRule="auto"/>
        <w:ind w:right="-40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Minor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open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board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joint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/ vertical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fracture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internal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wall with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Master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Bedroomdirectly above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shelf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(Photo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16)</w:t>
      </w:r>
    </w:p>
    <w:p w:rsidR="00B63D00" w:rsidRDefault="00B63D00">
      <w:pPr>
        <w:spacing w:before="8" w:line="260" w:lineRule="exact"/>
        <w:rPr>
          <w:sz w:val="26"/>
          <w:szCs w:val="26"/>
        </w:rPr>
      </w:pPr>
    </w:p>
    <w:p w:rsidR="00B63D00" w:rsidRDefault="00491A5F">
      <w:pPr>
        <w:ind w:right="2074"/>
        <w:jc w:val="both"/>
        <w:rPr>
          <w:sz w:val="23"/>
          <w:szCs w:val="23"/>
        </w:rPr>
      </w:pPr>
      <w:r>
        <w:rPr>
          <w:b/>
          <w:w w:val="101"/>
          <w:sz w:val="23"/>
          <w:szCs w:val="23"/>
        </w:rPr>
        <w:t>En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Suite</w:t>
      </w:r>
    </w:p>
    <w:p w:rsidR="00B63D00" w:rsidRDefault="00491A5F">
      <w:pPr>
        <w:spacing w:before="4" w:line="243" w:lineRule="auto"/>
        <w:ind w:right="-39"/>
        <w:rPr>
          <w:sz w:val="23"/>
          <w:szCs w:val="23"/>
        </w:rPr>
      </w:pPr>
      <w:r>
        <w:rPr>
          <w:w w:val="101"/>
          <w:sz w:val="23"/>
          <w:szCs w:val="23"/>
        </w:rPr>
        <w:t>Tiling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dirt</w:t>
      </w:r>
      <w:r w:rsidR="00A5720F">
        <w:rPr>
          <w:w w:val="101"/>
          <w:sz w:val="23"/>
          <w:szCs w:val="23"/>
        </w:rPr>
        <w:t>y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/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some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silicon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on tiles</w:t>
      </w:r>
    </w:p>
    <w:p w:rsidR="00B63D00" w:rsidRDefault="00491A5F">
      <w:pPr>
        <w:spacing w:before="7"/>
        <w:ind w:right="1233"/>
        <w:jc w:val="both"/>
        <w:rPr>
          <w:sz w:val="23"/>
          <w:szCs w:val="23"/>
        </w:rPr>
      </w:pPr>
      <w:r>
        <w:rPr>
          <w:b/>
          <w:w w:val="101"/>
          <w:sz w:val="23"/>
          <w:szCs w:val="23"/>
        </w:rPr>
        <w:t>Master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Bedroom</w:t>
      </w:r>
    </w:p>
    <w:p w:rsidR="00B63D00" w:rsidRDefault="00491A5F">
      <w:pPr>
        <w:spacing w:before="4" w:line="243" w:lineRule="auto"/>
        <w:ind w:right="212"/>
        <w:rPr>
          <w:sz w:val="23"/>
          <w:szCs w:val="23"/>
        </w:rPr>
      </w:pPr>
      <w:r>
        <w:rPr>
          <w:w w:val="101"/>
          <w:sz w:val="23"/>
          <w:szCs w:val="23"/>
        </w:rPr>
        <w:t>Squeaky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boards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immediately adjacent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Suite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Bathroom.</w:t>
      </w:r>
    </w:p>
    <w:p w:rsidR="00B63D00" w:rsidRDefault="00B63D00">
      <w:pPr>
        <w:spacing w:before="7" w:line="260" w:lineRule="exact"/>
        <w:rPr>
          <w:sz w:val="26"/>
          <w:szCs w:val="26"/>
        </w:rPr>
      </w:pPr>
    </w:p>
    <w:p w:rsidR="00B63D00" w:rsidRDefault="00491A5F">
      <w:pPr>
        <w:ind w:right="1400"/>
        <w:jc w:val="both"/>
        <w:rPr>
          <w:sz w:val="23"/>
          <w:szCs w:val="23"/>
        </w:rPr>
      </w:pPr>
      <w:r>
        <w:rPr>
          <w:b/>
          <w:w w:val="101"/>
          <w:sz w:val="23"/>
          <w:szCs w:val="23"/>
        </w:rPr>
        <w:t>Dressing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Room</w:t>
      </w:r>
    </w:p>
    <w:p w:rsidR="00A5720F" w:rsidRDefault="00A5720F" w:rsidP="00A5720F">
      <w:pPr>
        <w:spacing w:before="4"/>
        <w:rPr>
          <w:sz w:val="23"/>
          <w:szCs w:val="23"/>
        </w:rPr>
      </w:pPr>
      <w:r>
        <w:rPr>
          <w:w w:val="101"/>
          <w:sz w:val="23"/>
          <w:szCs w:val="23"/>
        </w:rPr>
        <w:t>none</w:t>
      </w:r>
    </w:p>
    <w:p w:rsidR="00B63D00" w:rsidRDefault="00B63D00">
      <w:pPr>
        <w:spacing w:before="13" w:line="260" w:lineRule="exact"/>
        <w:rPr>
          <w:sz w:val="26"/>
          <w:szCs w:val="26"/>
        </w:rPr>
      </w:pPr>
    </w:p>
    <w:p w:rsidR="00B63D00" w:rsidRDefault="00491A5F">
      <w:pPr>
        <w:ind w:right="1912"/>
        <w:jc w:val="both"/>
        <w:rPr>
          <w:sz w:val="23"/>
          <w:szCs w:val="23"/>
        </w:rPr>
      </w:pPr>
      <w:r>
        <w:rPr>
          <w:b/>
          <w:w w:val="101"/>
          <w:sz w:val="23"/>
          <w:szCs w:val="23"/>
        </w:rPr>
        <w:t>Bathroom</w:t>
      </w:r>
    </w:p>
    <w:p w:rsidR="00B63D00" w:rsidRDefault="00491A5F">
      <w:pPr>
        <w:spacing w:line="180" w:lineRule="exact"/>
        <w:rPr>
          <w:sz w:val="18"/>
          <w:szCs w:val="18"/>
        </w:rPr>
      </w:pPr>
      <w:r>
        <w:br w:type="column"/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ind w:right="78"/>
        <w:rPr>
          <w:sz w:val="23"/>
          <w:szCs w:val="23"/>
        </w:rPr>
      </w:pPr>
      <w:r>
        <w:rPr>
          <w:w w:val="101"/>
          <w:sz w:val="23"/>
          <w:szCs w:val="23"/>
        </w:rPr>
        <w:t>Rub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back,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fill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and redecorate.</w:t>
      </w:r>
    </w:p>
    <w:p w:rsidR="00B63D00" w:rsidRDefault="00B63D00">
      <w:pPr>
        <w:spacing w:before="8" w:line="120" w:lineRule="exact"/>
        <w:rPr>
          <w:sz w:val="13"/>
          <w:szCs w:val="13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line="243" w:lineRule="auto"/>
        <w:ind w:right="78"/>
        <w:rPr>
          <w:sz w:val="23"/>
          <w:szCs w:val="23"/>
        </w:rPr>
      </w:pPr>
      <w:r>
        <w:rPr>
          <w:w w:val="101"/>
          <w:sz w:val="23"/>
          <w:szCs w:val="23"/>
        </w:rPr>
        <w:t>Rub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back,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fill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and redecorate.</w:t>
      </w:r>
    </w:p>
    <w:p w:rsidR="00B63D00" w:rsidRDefault="00B63D00">
      <w:pPr>
        <w:spacing w:before="1" w:line="140" w:lineRule="exact"/>
        <w:rPr>
          <w:sz w:val="15"/>
          <w:szCs w:val="15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ind w:right="78"/>
        <w:rPr>
          <w:sz w:val="23"/>
          <w:szCs w:val="23"/>
        </w:rPr>
      </w:pPr>
      <w:r>
        <w:rPr>
          <w:w w:val="101"/>
          <w:sz w:val="23"/>
          <w:szCs w:val="23"/>
        </w:rPr>
        <w:t>Rub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back,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fill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and redecorate.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15" w:line="260" w:lineRule="exact"/>
        <w:rPr>
          <w:sz w:val="26"/>
          <w:szCs w:val="26"/>
        </w:rPr>
      </w:pPr>
    </w:p>
    <w:p w:rsidR="00B63D00" w:rsidRDefault="00491A5F">
      <w:pPr>
        <w:spacing w:line="738" w:lineRule="auto"/>
        <w:ind w:right="719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500" w:bottom="280" w:left="920" w:header="720" w:footer="720" w:gutter="0"/>
          <w:cols w:num="3" w:space="720" w:equalWidth="0">
            <w:col w:w="8660" w:space="210"/>
            <w:col w:w="2960" w:space="206"/>
            <w:col w:w="2384"/>
          </w:cols>
        </w:sectPr>
      </w:pPr>
      <w:r>
        <w:rPr>
          <w:w w:val="101"/>
          <w:sz w:val="23"/>
          <w:szCs w:val="23"/>
        </w:rPr>
        <w:t>Clean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polish. Re</w:t>
      </w:r>
      <w:r w:rsidR="00A5720F">
        <w:rPr>
          <w:w w:val="101"/>
          <w:sz w:val="23"/>
          <w:szCs w:val="23"/>
        </w:rPr>
        <w:t>-</w:t>
      </w:r>
      <w:r>
        <w:rPr>
          <w:w w:val="101"/>
          <w:sz w:val="23"/>
          <w:szCs w:val="23"/>
        </w:rPr>
        <w:t>secure</w:t>
      </w:r>
    </w:p>
    <w:p w:rsidR="00B63D00" w:rsidRDefault="00B63D00">
      <w:pPr>
        <w:spacing w:before="1" w:line="160" w:lineRule="exact"/>
        <w:rPr>
          <w:sz w:val="17"/>
          <w:szCs w:val="17"/>
        </w:rPr>
      </w:pPr>
    </w:p>
    <w:p w:rsidR="00B63D00" w:rsidRDefault="00B63D00">
      <w:pPr>
        <w:spacing w:line="200" w:lineRule="exact"/>
      </w:pPr>
    </w:p>
    <w:p w:rsidR="00B63D00" w:rsidRDefault="00491A5F">
      <w:pPr>
        <w:spacing w:before="35" w:line="380" w:lineRule="exact"/>
        <w:ind w:left="106"/>
        <w:rPr>
          <w:sz w:val="23"/>
          <w:szCs w:val="23"/>
        </w:rPr>
        <w:sectPr w:rsidR="00B63D00">
          <w:pgSz w:w="16840" w:h="11920" w:orient="landscape"/>
          <w:pgMar w:top="720" w:right="1500" w:bottom="280" w:left="940" w:header="539" w:footer="0" w:gutter="0"/>
          <w:cols w:space="720"/>
        </w:sectPr>
      </w:pPr>
      <w:r>
        <w:rPr>
          <w:b/>
          <w:w w:val="101"/>
          <w:position w:val="10"/>
          <w:sz w:val="23"/>
          <w:szCs w:val="23"/>
        </w:rPr>
        <w:t>NO</w:t>
      </w:r>
      <w:r>
        <w:rPr>
          <w:b/>
          <w:position w:val="10"/>
          <w:sz w:val="23"/>
          <w:szCs w:val="23"/>
        </w:rPr>
        <w:t xml:space="preserve">         </w:t>
      </w:r>
      <w:r>
        <w:rPr>
          <w:b/>
          <w:w w:val="101"/>
          <w:position w:val="10"/>
          <w:sz w:val="23"/>
          <w:szCs w:val="23"/>
        </w:rPr>
        <w:t>LOCATION</w:t>
      </w:r>
      <w:r>
        <w:rPr>
          <w:b/>
          <w:position w:val="10"/>
          <w:sz w:val="23"/>
          <w:szCs w:val="23"/>
        </w:rPr>
        <w:t xml:space="preserve"> </w:t>
      </w:r>
      <w:r>
        <w:rPr>
          <w:b/>
          <w:w w:val="101"/>
          <w:position w:val="10"/>
          <w:sz w:val="23"/>
          <w:szCs w:val="23"/>
        </w:rPr>
        <w:t>AND</w:t>
      </w:r>
      <w:r>
        <w:rPr>
          <w:b/>
          <w:position w:val="10"/>
          <w:sz w:val="23"/>
          <w:szCs w:val="23"/>
        </w:rPr>
        <w:t xml:space="preserve"> </w:t>
      </w:r>
      <w:r>
        <w:rPr>
          <w:b/>
          <w:w w:val="101"/>
          <w:position w:val="10"/>
          <w:sz w:val="23"/>
          <w:szCs w:val="23"/>
        </w:rPr>
        <w:t>ITEM</w:t>
      </w:r>
      <w:r>
        <w:rPr>
          <w:b/>
          <w:position w:val="10"/>
          <w:sz w:val="23"/>
          <w:szCs w:val="23"/>
        </w:rPr>
        <w:t xml:space="preserve">                                   </w:t>
      </w:r>
      <w:r>
        <w:rPr>
          <w:b/>
          <w:w w:val="101"/>
          <w:position w:val="-3"/>
          <w:sz w:val="23"/>
          <w:szCs w:val="23"/>
        </w:rPr>
        <w:t>DESCRIPTION</w:t>
      </w:r>
      <w:r>
        <w:rPr>
          <w:b/>
          <w:position w:val="-3"/>
          <w:sz w:val="23"/>
          <w:szCs w:val="23"/>
        </w:rPr>
        <w:t xml:space="preserve">                                     </w:t>
      </w:r>
      <w:r>
        <w:rPr>
          <w:b/>
          <w:w w:val="101"/>
          <w:position w:val="-3"/>
          <w:sz w:val="23"/>
          <w:szCs w:val="23"/>
        </w:rPr>
        <w:t>DEFECT</w:t>
      </w:r>
      <w:r>
        <w:rPr>
          <w:b/>
          <w:position w:val="-3"/>
          <w:sz w:val="23"/>
          <w:szCs w:val="23"/>
        </w:rPr>
        <w:t xml:space="preserve"> </w:t>
      </w:r>
      <w:r>
        <w:rPr>
          <w:b/>
          <w:w w:val="101"/>
          <w:position w:val="-3"/>
          <w:sz w:val="23"/>
          <w:szCs w:val="23"/>
        </w:rPr>
        <w:t>(Photo</w:t>
      </w:r>
      <w:r>
        <w:rPr>
          <w:b/>
          <w:position w:val="-3"/>
          <w:sz w:val="23"/>
          <w:szCs w:val="23"/>
        </w:rPr>
        <w:t xml:space="preserve"> </w:t>
      </w:r>
      <w:r>
        <w:rPr>
          <w:b/>
          <w:w w:val="101"/>
          <w:position w:val="-3"/>
          <w:sz w:val="23"/>
          <w:szCs w:val="23"/>
        </w:rPr>
        <w:t>No)</w:t>
      </w:r>
      <w:r>
        <w:rPr>
          <w:b/>
          <w:position w:val="-3"/>
          <w:sz w:val="23"/>
          <w:szCs w:val="23"/>
        </w:rPr>
        <w:t xml:space="preserve">                      </w:t>
      </w:r>
      <w:r>
        <w:rPr>
          <w:b/>
          <w:w w:val="101"/>
          <w:position w:val="-3"/>
          <w:sz w:val="23"/>
          <w:szCs w:val="23"/>
        </w:rPr>
        <w:t>REMEDY</w:t>
      </w:r>
    </w:p>
    <w:p w:rsidR="00B63D00" w:rsidRDefault="00491A5F">
      <w:pPr>
        <w:spacing w:before="51" w:line="244" w:lineRule="auto"/>
        <w:ind w:left="8850" w:right="-40"/>
        <w:rPr>
          <w:sz w:val="23"/>
          <w:szCs w:val="23"/>
        </w:rPr>
      </w:pPr>
      <w:r>
        <w:rPr>
          <w:w w:val="101"/>
          <w:sz w:val="23"/>
          <w:szCs w:val="23"/>
        </w:rPr>
        <w:t>Variations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grout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colour immediately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adjacent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 Shower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(Photo17).]</w:t>
      </w:r>
    </w:p>
    <w:p w:rsidR="00B63D00" w:rsidRDefault="00491A5F">
      <w:pPr>
        <w:spacing w:before="51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500" w:bottom="280" w:left="940" w:header="720" w:footer="720" w:gutter="0"/>
          <w:cols w:num="2" w:space="720" w:equalWidth="0">
            <w:col w:w="11266" w:space="750"/>
            <w:col w:w="2384"/>
          </w:cols>
        </w:sectPr>
      </w:pPr>
      <w:r>
        <w:br w:type="column"/>
      </w:r>
      <w:r>
        <w:rPr>
          <w:w w:val="101"/>
          <w:sz w:val="23"/>
          <w:szCs w:val="23"/>
        </w:rPr>
        <w:t>Rake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out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&amp;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renew</w:t>
      </w:r>
    </w:p>
    <w:p w:rsidR="00B63D00" w:rsidRDefault="00B63D00">
      <w:pPr>
        <w:spacing w:before="3" w:line="240" w:lineRule="exact"/>
        <w:rPr>
          <w:sz w:val="24"/>
          <w:szCs w:val="24"/>
        </w:rPr>
        <w:sectPr w:rsidR="00B63D00">
          <w:type w:val="continuous"/>
          <w:pgSz w:w="16840" w:h="11920" w:orient="landscape"/>
          <w:pgMar w:top="600" w:right="1500" w:bottom="280" w:left="940" w:header="720" w:footer="720" w:gutter="0"/>
          <w:cols w:space="720"/>
        </w:sectPr>
      </w:pPr>
    </w:p>
    <w:p w:rsidR="00B63D00" w:rsidRDefault="00BD41F6">
      <w:pPr>
        <w:spacing w:before="33"/>
        <w:ind w:left="675" w:right="-55"/>
        <w:rPr>
          <w:sz w:val="23"/>
          <w:szCs w:val="23"/>
        </w:rPr>
      </w:pPr>
      <w:r>
        <w:pict>
          <v:group id="_x0000_s2024" style="position:absolute;left:0;text-align:left;margin-left:46.25pt;margin-top:46.95pt;width:723.2pt;height:516.7pt;z-index:-2803;mso-position-horizontal-relative:page;mso-position-vertical-relative:page" coordorigin="925,939" coordsize="14464,10334">
            <v:shape id="_x0000_s3094" style="position:absolute;left:953;top:981;width:557;height:0" coordorigin="953,981" coordsize="557,0" path="m953,981r556,e" filled="f" strokeweight="2.26pt">
              <v:path arrowok="t"/>
            </v:shape>
            <v:shape id="_x0000_s3093" style="position:absolute;left:1510;top:981;width:43;height:0" coordorigin="1510,981" coordsize="43,0" path="m1510,981r43,e" filled="f" strokeweight="2.26pt">
              <v:path arrowok="t"/>
            </v:shape>
            <v:shape id="_x0000_s3092" style="position:absolute;left:1553;top:981;width:3310;height:0" coordorigin="1553,981" coordsize="3310,0" path="m1553,981r3309,e" filled="f" strokeweight="2.26pt">
              <v:path arrowok="t"/>
            </v:shape>
            <v:shape id="_x0000_s3091" style="position:absolute;left:4862;top:981;width:41;height:0" coordorigin="4862,981" coordsize="41,0" path="m4862,981r41,e" filled="f" strokeweight="2.26pt">
              <v:path arrowok="t"/>
            </v:shape>
            <v:shape id="_x0000_s3090" style="position:absolute;left:4903;top:981;width:4781;height:0" coordorigin="4903,981" coordsize="4781,0" path="m4903,981r4781,e" filled="f" strokeweight="2.26pt">
              <v:path arrowok="t"/>
            </v:shape>
            <v:shape id="_x0000_s3089" style="position:absolute;left:9684;top:981;width:41;height:0" coordorigin="9684,981" coordsize="41,0" path="m9684,981r40,e" filled="f" strokeweight="2.26pt">
              <v:path arrowok="t"/>
            </v:shape>
            <v:shape id="_x0000_s3088" style="position:absolute;left:9725;top:981;width:3125;height:0" coordorigin="9725,981" coordsize="3125,0" path="m9725,981r3124,e" filled="f" strokeweight="2.26pt">
              <v:path arrowok="t"/>
            </v:shape>
            <v:shape id="_x0000_s3087" style="position:absolute;left:12850;top:981;width:43;height:0" coordorigin="12850,981" coordsize="43,0" path="m12850,981r43,e" filled="f" strokeweight="2.26pt">
              <v:path arrowok="t"/>
            </v:shape>
            <v:shape id="_x0000_s3086" style="position:absolute;left:12893;top:981;width:2436;height:0" coordorigin="12893,981" coordsize="2436,0" path="m12893,981r2436,e" filled="f" strokeweight="2.26pt">
              <v:path arrowok="t"/>
            </v:shape>
            <v:shape id="_x0000_s3085" style="position:absolute;left:954;top:961;width:0;height:623" coordorigin="954,961" coordsize="0,623" path="m954,961r,623e" filled="f" strokeweight="2.16pt">
              <v:path arrowok="t"/>
            </v:shape>
            <v:shape id="_x0000_s3084" style="position:absolute;left:996;top:1562;width:509;height:0" coordorigin="996,1562" coordsize="509,0" path="m996,1562r509,e" filled="f" strokeweight="2.26pt">
              <v:path arrowok="t"/>
            </v:shape>
            <v:shape id="_x0000_s3083" style="position:absolute;left:1505;top:1540;width:43;height:45" coordorigin="1505,1540" coordsize="43,45" path="m1505,1585r43,l1548,1540r-43,l1505,1585xe" fillcolor="black" stroked="f">
              <v:path arrowok="t"/>
            </v:shape>
            <v:shape id="_x0000_s3082" style="position:absolute;left:1514;top:1540;width:43;height:45" coordorigin="1514,1540" coordsize="43,45" path="m1514,1585r43,l1557,1540r-43,l1514,1585xe" fillcolor="black" stroked="f">
              <v:path arrowok="t"/>
            </v:shape>
            <v:shape id="_x0000_s3081" style="position:absolute;left:1557;top:1562;width:3024;height:0" coordorigin="1557,1562" coordsize="3024,0" path="m1557,1562r3024,e" filled="f" strokeweight="2.26pt">
              <v:path arrowok="t"/>
            </v:shape>
            <v:shape id="_x0000_s3080" style="position:absolute;left:4581;top:1562;width:41;height:0" coordorigin="4581,1562" coordsize="41,0" path="m4581,1562r41,e" filled="f" strokeweight="2.26pt">
              <v:path arrowok="t"/>
            </v:shape>
            <v:shape id="_x0000_s3079" style="position:absolute;left:4622;top:1562;width:240;height:0" coordorigin="4622,1562" coordsize="240,0" path="m4622,1562r240,e" filled="f" strokeweight="2.26pt">
              <v:path arrowok="t"/>
            </v:shape>
            <v:shape id="_x0000_s3078" style="position:absolute;left:4862;top:1562;width:41;height:0" coordorigin="4862,1562" coordsize="41,0" path="m4862,1562r41,e" filled="f" strokeweight="2.26pt">
              <v:path arrowok="t"/>
            </v:shape>
            <v:shape id="_x0000_s3077" style="position:absolute;left:4903;top:1562;width:4776;height:0" coordorigin="4903,1562" coordsize="4776,0" path="m4903,1562r4776,e" filled="f" strokeweight="2.26pt">
              <v:path arrowok="t"/>
            </v:shape>
            <v:shape id="_x0000_s3076" style="position:absolute;left:9679;top:1540;width:43;height:45" coordorigin="9679,1540" coordsize="43,45" path="m9679,1585r43,l9722,1540r-43,l9679,1585xe" fillcolor="black" stroked="f">
              <v:path arrowok="t"/>
            </v:shape>
            <v:shape id="_x0000_s3075" style="position:absolute;left:9689;top:1540;width:41;height:45" coordorigin="9689,1540" coordsize="41,45" path="m9689,1585r40,l9729,1540r-40,l9689,1585xe" fillcolor="black" stroked="f">
              <v:path arrowok="t"/>
            </v:shape>
            <v:shape id="_x0000_s3074" style="position:absolute;left:9730;top:1562;width:3117;height:0" coordorigin="9730,1562" coordsize="3117,0" path="m9730,1562r3117,e" filled="f" strokeweight="2.26pt">
              <v:path arrowok="t"/>
            </v:shape>
            <v:shape id="_x0000_s3073" style="position:absolute;left:12847;top:1540;width:41;height:45" coordorigin="12847,1540" coordsize="41,45" path="m12847,1585r41,l12888,1540r-41,l12847,1585xe" fillcolor="black" stroked="f">
              <v:path arrowok="t"/>
            </v:shape>
            <v:shape id="_x0000_s3072" style="position:absolute;left:12854;top:1540;width:43;height:45" coordorigin="12854,1540" coordsize="43,45" path="m12854,1585r43,l12897,1540r-43,l12854,1585xe" fillcolor="black" stroked="f">
              <v:path arrowok="t"/>
            </v:shape>
            <v:shape id="_x0000_s2047" style="position:absolute;left:12897;top:1562;width:2426;height:0" coordorigin="12897,1562" coordsize="2426,0" path="m12897,1562r2427,e" filled="f" strokeweight="2.26pt">
              <v:path arrowok="t"/>
            </v:shape>
            <v:shape id="_x0000_s2046" style="position:absolute;left:15324;top:1562;width:43;height:0" coordorigin="15324,1562" coordsize="43,0" path="m15324,1562r43,e" filled="f" strokeweight="2.26pt">
              <v:path arrowok="t"/>
            </v:shape>
            <v:shape id="_x0000_s2045" style="position:absolute;left:936;top:2664;width:569;height:0" coordorigin="936,2664" coordsize="569,0" path="m936,2664r569,e" filled="f" strokeweight=".58pt">
              <v:path arrowok="t"/>
            </v:shape>
            <v:shape id="_x0000_s2044" style="position:absolute;left:1514;top:2664;width:3067;height:0" coordorigin="1514,2664" coordsize="3067,0" path="m1514,2664r3067,e" filled="f" strokeweight=".58pt">
              <v:path arrowok="t"/>
            </v:shape>
            <v:shape id="_x0000_s2043" style="position:absolute;left:4591;top:2664;width:5088;height:0" coordorigin="4591,2664" coordsize="5088,0" path="m4591,2664r5088,e" filled="f" strokeweight=".58pt">
              <v:path arrowok="t"/>
            </v:shape>
            <v:shape id="_x0000_s2042" style="position:absolute;left:9689;top:2664;width:3158;height:0" coordorigin="9689,2664" coordsize="3158,0" path="m9689,2664r3158,e" filled="f" strokeweight=".58pt">
              <v:path arrowok="t"/>
            </v:shape>
            <v:shape id="_x0000_s2041" style="position:absolute;left:12854;top:2664;width:2470;height:0" coordorigin="12854,2664" coordsize="2470,0" path="m12854,2664r2470,e" filled="f" strokeweight=".58pt">
              <v:path arrowok="t"/>
            </v:shape>
            <v:shape id="_x0000_s2040" style="position:absolute;left:936;top:2940;width:569;height:0" coordorigin="936,2940" coordsize="569,0" path="m936,2940r569,e" filled="f" strokeweight=".58pt">
              <v:path arrowok="t"/>
            </v:shape>
            <v:shape id="_x0000_s2039" style="position:absolute;left:1514;top:2940;width:3067;height:0" coordorigin="1514,2940" coordsize="3067,0" path="m1514,2940r3067,e" filled="f" strokeweight=".58pt">
              <v:path arrowok="t"/>
            </v:shape>
            <v:shape id="_x0000_s2038" style="position:absolute;left:4591;top:2940;width:5088;height:0" coordorigin="4591,2940" coordsize="5088,0" path="m4591,2940r5088,e" filled="f" strokeweight=".58pt">
              <v:path arrowok="t"/>
            </v:shape>
            <v:shape id="_x0000_s2037" style="position:absolute;left:9689;top:2940;width:3158;height:0" coordorigin="9689,2940" coordsize="3158,0" path="m9689,2940r3158,e" filled="f" strokeweight=".58pt">
              <v:path arrowok="t"/>
            </v:shape>
            <v:shape id="_x0000_s2036" style="position:absolute;left:12854;top:2940;width:2470;height:0" coordorigin="12854,2940" coordsize="2470,0" path="m12854,2940r2470,e" filled="f" strokeweight=".58pt">
              <v:path arrowok="t"/>
            </v:shape>
            <v:shape id="_x0000_s2035" style="position:absolute;left:931;top:1580;width:0;height:9688" coordorigin="931,1580" coordsize="0,9688" path="m931,1580r,9688e" filled="f" strokeweight=".58pt">
              <v:path arrowok="t"/>
            </v:shape>
            <v:shape id="_x0000_s2034" style="position:absolute;left:936;top:11263;width:569;height:0" coordorigin="936,11263" coordsize="569,0" path="m936,11263r569,e" filled="f" strokeweight=".58pt">
              <v:path arrowok="t"/>
            </v:shape>
            <v:shape id="_x0000_s2033" style="position:absolute;left:1509;top:1580;width:0;height:9688" coordorigin="1509,1580" coordsize="0,9688" path="m1509,1580r,9688e" filled="f" strokeweight=".58pt">
              <v:path arrowok="t"/>
            </v:shape>
            <v:shape id="_x0000_s2032" style="position:absolute;left:1514;top:11263;width:3067;height:0" coordorigin="1514,11263" coordsize="3067,0" path="m1514,11263r3067,e" filled="f" strokeweight=".58pt">
              <v:path arrowok="t"/>
            </v:shape>
            <v:shape id="_x0000_s2031" style="position:absolute;left:4586;top:1580;width:0;height:9687" coordorigin="4586,1580" coordsize="0,9687" path="m4586,1580r,9688e" filled="f" strokeweight=".58pt">
              <v:path arrowok="t"/>
            </v:shape>
            <v:shape id="_x0000_s2030" style="position:absolute;left:4591;top:11263;width:5088;height:0" coordorigin="4591,11263" coordsize="5088,0" path="m4591,11263r5088,e" filled="f" strokeweight=".58pt">
              <v:path arrowok="t"/>
            </v:shape>
            <v:shape id="_x0000_s2029" style="position:absolute;left:9684;top:1580;width:0;height:9688" coordorigin="9684,1580" coordsize="0,9688" path="m9684,1580r,9688e" filled="f" strokeweight=".58pt">
              <v:path arrowok="t"/>
            </v:shape>
            <v:shape id="_x0000_s2028" style="position:absolute;left:9689;top:11263;width:3158;height:0" coordorigin="9689,11263" coordsize="3158,0" path="m9689,11263r3158,e" filled="f" strokeweight=".58pt">
              <v:path arrowok="t"/>
            </v:shape>
            <v:shape id="_x0000_s2027" style="position:absolute;left:12851;top:1581;width:0;height:9685" coordorigin="12851,1581" coordsize="0,9685" path="m12851,1581r,9685e" filled="f" strokeweight=".45pt">
              <v:path arrowok="t"/>
            </v:shape>
            <v:shape id="_x0000_s2026" style="position:absolute;left:12854;top:11263;width:2470;height:0" coordorigin="12854,11263" coordsize="2470,0" path="m12854,11263r2470,e" filled="f" strokeweight=".58pt">
              <v:path arrowok="t"/>
            </v:shape>
            <v:shape id="_x0000_s2025" style="position:absolute;left:15329;top:1580;width:0;height:9688" coordorigin="15329,1580" coordsize="0,9688" path="m15329,1580r,9688e" filled="f" strokeweight=".58pt">
              <v:path arrowok="t"/>
            </v:shape>
            <w10:wrap anchorx="page" anchory="page"/>
          </v:group>
        </w:pict>
      </w:r>
      <w:r w:rsidR="00491A5F">
        <w:rPr>
          <w:w w:val="101"/>
          <w:sz w:val="23"/>
          <w:szCs w:val="23"/>
        </w:rPr>
        <w:t>Joinery</w:t>
      </w:r>
      <w:r w:rsidR="00491A5F">
        <w:rPr>
          <w:sz w:val="23"/>
          <w:szCs w:val="23"/>
        </w:rPr>
        <w:t xml:space="preserve"> </w:t>
      </w:r>
      <w:r w:rsidR="00491A5F">
        <w:rPr>
          <w:w w:val="101"/>
          <w:sz w:val="23"/>
          <w:szCs w:val="23"/>
        </w:rPr>
        <w:t>Elements</w:t>
      </w:r>
    </w:p>
    <w:p w:rsidR="00B63D00" w:rsidRDefault="00491A5F">
      <w:pPr>
        <w:spacing w:before="2" w:line="100" w:lineRule="exact"/>
        <w:rPr>
          <w:sz w:val="11"/>
          <w:szCs w:val="11"/>
        </w:rPr>
      </w:pPr>
      <w:r>
        <w:br w:type="column"/>
      </w:r>
    </w:p>
    <w:p w:rsidR="00B63D00" w:rsidRDefault="00B63D00">
      <w:pPr>
        <w:spacing w:line="200" w:lineRule="exact"/>
      </w:pPr>
    </w:p>
    <w:p w:rsidR="00B63D00" w:rsidRDefault="00491A5F">
      <w:pPr>
        <w:ind w:right="-40"/>
        <w:rPr>
          <w:sz w:val="23"/>
          <w:szCs w:val="23"/>
        </w:rPr>
      </w:pPr>
      <w:r>
        <w:rPr>
          <w:w w:val="101"/>
          <w:sz w:val="23"/>
          <w:szCs w:val="23"/>
        </w:rPr>
        <w:t>Windows;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UPVC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casements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Master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Bedroom 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Bathroom.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Window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boards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timber.</w:t>
      </w:r>
    </w:p>
    <w:p w:rsidR="00B63D00" w:rsidRDefault="00B63D00">
      <w:pPr>
        <w:spacing w:before="12" w:line="260" w:lineRule="exact"/>
        <w:rPr>
          <w:sz w:val="26"/>
          <w:szCs w:val="26"/>
        </w:rPr>
      </w:pPr>
    </w:p>
    <w:p w:rsidR="00B63D00" w:rsidRDefault="00491A5F">
      <w:pPr>
        <w:spacing w:line="243" w:lineRule="auto"/>
        <w:ind w:right="-38"/>
        <w:rPr>
          <w:sz w:val="23"/>
          <w:szCs w:val="23"/>
        </w:rPr>
      </w:pPr>
      <w:r>
        <w:rPr>
          <w:w w:val="101"/>
          <w:sz w:val="23"/>
          <w:szCs w:val="23"/>
        </w:rPr>
        <w:t>Doors;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3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panel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faced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doors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painted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architraves 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linings.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Chrome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furniture.</w:t>
      </w:r>
    </w:p>
    <w:p w:rsidR="00B63D00" w:rsidRDefault="00B63D00">
      <w:pPr>
        <w:spacing w:before="4" w:line="100" w:lineRule="exact"/>
        <w:rPr>
          <w:sz w:val="10"/>
          <w:szCs w:val="10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rPr>
          <w:sz w:val="23"/>
          <w:szCs w:val="23"/>
        </w:rPr>
      </w:pPr>
      <w:r>
        <w:rPr>
          <w:w w:val="101"/>
          <w:sz w:val="23"/>
          <w:szCs w:val="23"/>
        </w:rPr>
        <w:t>Painted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softwood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skirting.</w:t>
      </w:r>
    </w:p>
    <w:p w:rsidR="00B63D00" w:rsidRDefault="00491A5F">
      <w:pPr>
        <w:spacing w:before="2" w:line="100" w:lineRule="exact"/>
        <w:rPr>
          <w:sz w:val="11"/>
          <w:szCs w:val="11"/>
        </w:rPr>
      </w:pPr>
      <w:r>
        <w:br w:type="column"/>
      </w:r>
    </w:p>
    <w:p w:rsidR="00B63D00" w:rsidRDefault="00B63D00">
      <w:pPr>
        <w:spacing w:line="200" w:lineRule="exact"/>
      </w:pPr>
    </w:p>
    <w:p w:rsidR="00A5720F" w:rsidRDefault="00A5720F" w:rsidP="00A5720F">
      <w:pPr>
        <w:spacing w:before="4"/>
        <w:rPr>
          <w:sz w:val="23"/>
          <w:szCs w:val="23"/>
        </w:rPr>
      </w:pPr>
      <w:r>
        <w:rPr>
          <w:w w:val="101"/>
          <w:sz w:val="23"/>
          <w:szCs w:val="23"/>
        </w:rPr>
        <w:t>none</w:t>
      </w:r>
    </w:p>
    <w:p w:rsidR="00B63D00" w:rsidRDefault="00B63D00">
      <w:pPr>
        <w:spacing w:before="10" w:line="120" w:lineRule="exact"/>
        <w:rPr>
          <w:sz w:val="13"/>
          <w:szCs w:val="13"/>
        </w:rPr>
      </w:pPr>
    </w:p>
    <w:p w:rsidR="00B63D00" w:rsidRDefault="00491A5F">
      <w:pPr>
        <w:spacing w:line="243" w:lineRule="auto"/>
        <w:ind w:right="-39"/>
        <w:jc w:val="both"/>
        <w:rPr>
          <w:sz w:val="23"/>
          <w:szCs w:val="23"/>
        </w:rPr>
      </w:pPr>
      <w:r>
        <w:rPr>
          <w:b/>
          <w:w w:val="101"/>
          <w:sz w:val="23"/>
          <w:szCs w:val="23"/>
        </w:rPr>
        <w:t>Master</w:t>
      </w:r>
      <w:r>
        <w:rPr>
          <w:b/>
          <w:sz w:val="23"/>
          <w:szCs w:val="23"/>
        </w:rPr>
        <w:t xml:space="preserve">  </w:t>
      </w:r>
      <w:r>
        <w:rPr>
          <w:b/>
          <w:w w:val="101"/>
          <w:sz w:val="23"/>
          <w:szCs w:val="23"/>
        </w:rPr>
        <w:t>Bedroom</w:t>
      </w:r>
      <w:r>
        <w:rPr>
          <w:w w:val="101"/>
          <w:sz w:val="23"/>
          <w:szCs w:val="23"/>
        </w:rPr>
        <w:t>;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Hall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Door Minor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opening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architrave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mitre joints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inside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face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external face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(Photo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18)</w:t>
      </w:r>
    </w:p>
    <w:p w:rsidR="00B63D00" w:rsidRDefault="00B63D00">
      <w:pPr>
        <w:spacing w:before="10" w:line="260" w:lineRule="exact"/>
        <w:rPr>
          <w:sz w:val="26"/>
          <w:szCs w:val="26"/>
        </w:rPr>
      </w:pPr>
    </w:p>
    <w:p w:rsidR="00B63D00" w:rsidRDefault="00491A5F">
      <w:pPr>
        <w:ind w:right="463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Door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face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dirty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(photo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19)</w:t>
      </w:r>
    </w:p>
    <w:p w:rsidR="00B63D00" w:rsidRDefault="00B63D00">
      <w:pPr>
        <w:spacing w:before="10" w:line="120" w:lineRule="exact"/>
        <w:rPr>
          <w:sz w:val="13"/>
          <w:szCs w:val="13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line="242" w:lineRule="auto"/>
        <w:ind w:right="-38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Shrinkage</w:t>
      </w:r>
      <w:r>
        <w:rPr>
          <w:sz w:val="23"/>
          <w:szCs w:val="23"/>
        </w:rPr>
        <w:t xml:space="preserve">        </w:t>
      </w:r>
      <w:r>
        <w:rPr>
          <w:w w:val="101"/>
          <w:sz w:val="23"/>
          <w:szCs w:val="23"/>
        </w:rPr>
        <w:t>fracturing</w:t>
      </w:r>
      <w:r>
        <w:rPr>
          <w:sz w:val="23"/>
          <w:szCs w:val="23"/>
        </w:rPr>
        <w:t xml:space="preserve">        </w:t>
      </w:r>
      <w:r>
        <w:rPr>
          <w:w w:val="101"/>
          <w:sz w:val="23"/>
          <w:szCs w:val="23"/>
        </w:rPr>
        <w:t>at architrave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adjacent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airing cupboard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wall.</w:t>
      </w:r>
    </w:p>
    <w:p w:rsidR="00B63D00" w:rsidRDefault="00B63D00">
      <w:pPr>
        <w:spacing w:before="10" w:line="260" w:lineRule="exact"/>
        <w:rPr>
          <w:sz w:val="26"/>
          <w:szCs w:val="26"/>
        </w:rPr>
      </w:pPr>
    </w:p>
    <w:p w:rsidR="00B63D00" w:rsidRDefault="00491A5F">
      <w:pPr>
        <w:ind w:right="1609"/>
        <w:jc w:val="both"/>
        <w:rPr>
          <w:sz w:val="23"/>
          <w:szCs w:val="23"/>
        </w:rPr>
      </w:pPr>
      <w:r>
        <w:rPr>
          <w:b/>
          <w:w w:val="101"/>
          <w:sz w:val="23"/>
          <w:szCs w:val="23"/>
        </w:rPr>
        <w:t>Ensuite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Door</w:t>
      </w:r>
    </w:p>
    <w:p w:rsidR="00B63D00" w:rsidRDefault="00491A5F">
      <w:pPr>
        <w:spacing w:before="4" w:line="242" w:lineRule="auto"/>
        <w:ind w:right="-39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Minor</w:t>
      </w:r>
      <w:r>
        <w:rPr>
          <w:sz w:val="23"/>
          <w:szCs w:val="23"/>
        </w:rPr>
        <w:t xml:space="preserve">      </w:t>
      </w:r>
      <w:r>
        <w:rPr>
          <w:w w:val="101"/>
          <w:sz w:val="23"/>
          <w:szCs w:val="23"/>
        </w:rPr>
        <w:t>opening</w:t>
      </w:r>
      <w:r>
        <w:rPr>
          <w:sz w:val="23"/>
          <w:szCs w:val="23"/>
        </w:rPr>
        <w:t xml:space="preserve">      </w:t>
      </w:r>
      <w:r>
        <w:rPr>
          <w:w w:val="101"/>
          <w:sz w:val="23"/>
          <w:szCs w:val="23"/>
        </w:rPr>
        <w:t>architrave joints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internal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external faces.(photo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20)</w:t>
      </w:r>
    </w:p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ind w:right="1400"/>
        <w:jc w:val="both"/>
        <w:rPr>
          <w:sz w:val="23"/>
          <w:szCs w:val="23"/>
        </w:rPr>
      </w:pPr>
      <w:r>
        <w:rPr>
          <w:b/>
          <w:w w:val="101"/>
          <w:sz w:val="23"/>
          <w:szCs w:val="23"/>
        </w:rPr>
        <w:t>Dressing</w:t>
      </w:r>
      <w:r>
        <w:rPr>
          <w:b/>
          <w:sz w:val="23"/>
          <w:szCs w:val="23"/>
        </w:rPr>
        <w:t xml:space="preserve"> </w:t>
      </w:r>
      <w:r>
        <w:rPr>
          <w:b/>
          <w:w w:val="101"/>
          <w:sz w:val="23"/>
          <w:szCs w:val="23"/>
        </w:rPr>
        <w:t>Room</w:t>
      </w:r>
    </w:p>
    <w:p w:rsidR="00B63D00" w:rsidRDefault="00491A5F">
      <w:pPr>
        <w:spacing w:before="2" w:line="243" w:lineRule="auto"/>
        <w:ind w:right="-39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Minor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shrinkage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fracturing, mitre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internal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external faces.</w:t>
      </w:r>
    </w:p>
    <w:p w:rsidR="00B63D00" w:rsidRDefault="00B63D00">
      <w:pPr>
        <w:spacing w:before="6" w:line="260" w:lineRule="exact"/>
        <w:rPr>
          <w:sz w:val="26"/>
          <w:szCs w:val="26"/>
        </w:rPr>
      </w:pPr>
    </w:p>
    <w:p w:rsidR="00B63D00" w:rsidRDefault="00491A5F">
      <w:pPr>
        <w:spacing w:line="243" w:lineRule="auto"/>
        <w:ind w:right="-40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Minor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shrinkage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fracturing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at architrave,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right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hand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side jamb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within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airing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cupboard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at abutment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lining</w:t>
      </w:r>
    </w:p>
    <w:p w:rsidR="00B63D00" w:rsidRDefault="00B63D00">
      <w:pPr>
        <w:spacing w:before="10" w:line="260" w:lineRule="exact"/>
        <w:rPr>
          <w:sz w:val="26"/>
          <w:szCs w:val="26"/>
        </w:rPr>
      </w:pPr>
    </w:p>
    <w:p w:rsidR="00B63D00" w:rsidRDefault="00491A5F">
      <w:pPr>
        <w:ind w:right="1043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No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matters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report</w:t>
      </w:r>
    </w:p>
    <w:p w:rsidR="00B63D00" w:rsidRDefault="00491A5F">
      <w:pPr>
        <w:spacing w:before="6" w:line="100" w:lineRule="exact"/>
        <w:rPr>
          <w:sz w:val="11"/>
          <w:szCs w:val="11"/>
        </w:rPr>
      </w:pPr>
      <w:r>
        <w:br w:type="column"/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line="243" w:lineRule="auto"/>
        <w:ind w:right="78"/>
        <w:rPr>
          <w:sz w:val="23"/>
          <w:szCs w:val="23"/>
        </w:rPr>
      </w:pPr>
      <w:r>
        <w:rPr>
          <w:w w:val="101"/>
          <w:sz w:val="23"/>
          <w:szCs w:val="23"/>
        </w:rPr>
        <w:t>Rub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back,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fill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and redecorate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4" w:line="200" w:lineRule="exact"/>
      </w:pPr>
    </w:p>
    <w:p w:rsidR="00B63D00" w:rsidRDefault="00491A5F">
      <w:pPr>
        <w:ind w:right="77"/>
        <w:rPr>
          <w:sz w:val="23"/>
          <w:szCs w:val="23"/>
        </w:rPr>
      </w:pPr>
      <w:r>
        <w:rPr>
          <w:w w:val="101"/>
          <w:sz w:val="23"/>
          <w:szCs w:val="23"/>
        </w:rPr>
        <w:t>Clean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splash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marks from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lower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face.</w:t>
      </w:r>
    </w:p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spacing w:line="243" w:lineRule="auto"/>
        <w:ind w:right="78"/>
        <w:rPr>
          <w:sz w:val="23"/>
          <w:szCs w:val="23"/>
        </w:rPr>
      </w:pPr>
      <w:r>
        <w:rPr>
          <w:w w:val="101"/>
          <w:sz w:val="23"/>
          <w:szCs w:val="23"/>
        </w:rPr>
        <w:t>Rub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back,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fill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and redecorate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4" w:line="200" w:lineRule="exact"/>
      </w:pPr>
    </w:p>
    <w:p w:rsidR="00B63D00" w:rsidRDefault="00491A5F">
      <w:pPr>
        <w:ind w:right="78"/>
        <w:rPr>
          <w:sz w:val="23"/>
          <w:szCs w:val="23"/>
        </w:rPr>
      </w:pPr>
      <w:r>
        <w:rPr>
          <w:w w:val="101"/>
          <w:sz w:val="23"/>
          <w:szCs w:val="23"/>
        </w:rPr>
        <w:t>Rub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back,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fill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and redecorate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7" w:line="200" w:lineRule="exact"/>
      </w:pPr>
    </w:p>
    <w:p w:rsidR="00B63D00" w:rsidRDefault="00491A5F">
      <w:pPr>
        <w:spacing w:line="243" w:lineRule="auto"/>
        <w:ind w:right="78"/>
        <w:rPr>
          <w:sz w:val="23"/>
          <w:szCs w:val="23"/>
        </w:rPr>
      </w:pPr>
      <w:r>
        <w:rPr>
          <w:w w:val="101"/>
          <w:sz w:val="23"/>
          <w:szCs w:val="23"/>
        </w:rPr>
        <w:t>Rub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back,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fill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and redecorate</w:t>
      </w:r>
    </w:p>
    <w:p w:rsidR="00B63D00" w:rsidRDefault="00B63D00">
      <w:pPr>
        <w:spacing w:before="5" w:line="120" w:lineRule="exact"/>
        <w:rPr>
          <w:sz w:val="13"/>
          <w:szCs w:val="13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line="243" w:lineRule="auto"/>
        <w:ind w:right="78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500" w:bottom="280" w:left="940" w:header="720" w:footer="720" w:gutter="0"/>
          <w:cols w:num="4" w:space="720" w:equalWidth="0">
            <w:col w:w="2288" w:space="1464"/>
            <w:col w:w="4886" w:space="212"/>
            <w:col w:w="2960" w:space="206"/>
            <w:col w:w="2384"/>
          </w:cols>
        </w:sectPr>
      </w:pPr>
      <w:r>
        <w:rPr>
          <w:w w:val="101"/>
          <w:sz w:val="23"/>
          <w:szCs w:val="23"/>
        </w:rPr>
        <w:t>Rub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back,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fill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and redecorate</w:t>
      </w:r>
    </w:p>
    <w:p w:rsidR="00B63D00" w:rsidRDefault="00B63D00">
      <w:pPr>
        <w:spacing w:before="1" w:line="160" w:lineRule="exact"/>
        <w:rPr>
          <w:sz w:val="17"/>
          <w:szCs w:val="17"/>
        </w:rPr>
      </w:pPr>
    </w:p>
    <w:p w:rsidR="00B63D00" w:rsidRDefault="00BD41F6">
      <w:pPr>
        <w:spacing w:line="200" w:lineRule="exact"/>
      </w:pPr>
      <w:r>
        <w:pict>
          <v:group id="_x0000_s1904" style="position:absolute;margin-left:46.25pt;margin-top:46.6pt;width:723.2pt;height:208.8pt;z-index:-2802;mso-position-horizontal-relative:page;mso-position-vertical-relative:page" coordorigin="925,939" coordsize="14464,4176">
            <v:shape id="_x0000_s1955" style="position:absolute;left:953;top:981;width:557;height:0" coordorigin="953,981" coordsize="557,0" path="m953,981r556,e" filled="f" strokeweight="2.26pt">
              <v:path arrowok="t"/>
            </v:shape>
            <v:shape id="_x0000_s1954" style="position:absolute;left:1510;top:981;width:43;height:0" coordorigin="1510,981" coordsize="43,0" path="m1510,981r43,e" filled="f" strokeweight="2.26pt">
              <v:path arrowok="t"/>
            </v:shape>
            <v:shape id="_x0000_s1953" style="position:absolute;left:1553;top:981;width:3310;height:0" coordorigin="1553,981" coordsize="3310,0" path="m1553,981r3309,e" filled="f" strokeweight="2.26pt">
              <v:path arrowok="t"/>
            </v:shape>
            <v:shape id="_x0000_s1952" style="position:absolute;left:4862;top:981;width:41;height:0" coordorigin="4862,981" coordsize="41,0" path="m4862,981r41,e" filled="f" strokeweight="2.26pt">
              <v:path arrowok="t"/>
            </v:shape>
            <v:shape id="_x0000_s1951" style="position:absolute;left:4903;top:981;width:4781;height:0" coordorigin="4903,981" coordsize="4781,0" path="m4903,981r4781,e" filled="f" strokeweight="2.26pt">
              <v:path arrowok="t"/>
            </v:shape>
            <v:shape id="_x0000_s1950" style="position:absolute;left:9684;top:981;width:41;height:0" coordorigin="9684,981" coordsize="41,0" path="m9684,981r40,e" filled="f" strokeweight="2.26pt">
              <v:path arrowok="t"/>
            </v:shape>
            <v:shape id="_x0000_s1949" style="position:absolute;left:9725;top:981;width:3125;height:0" coordorigin="9725,981" coordsize="3125,0" path="m9725,981r3124,e" filled="f" strokeweight="2.26pt">
              <v:path arrowok="t"/>
            </v:shape>
            <v:shape id="_x0000_s1948" style="position:absolute;left:12850;top:981;width:43;height:0" coordorigin="12850,981" coordsize="43,0" path="m12850,981r43,e" filled="f" strokeweight="2.26pt">
              <v:path arrowok="t"/>
            </v:shape>
            <v:shape id="_x0000_s1947" style="position:absolute;left:12893;top:981;width:2436;height:0" coordorigin="12893,981" coordsize="2436,0" path="m12893,981r2436,e" filled="f" strokeweight="2.26pt">
              <v:path arrowok="t"/>
            </v:shape>
            <v:shape id="_x0000_s1946" style="position:absolute;left:954;top:961;width:0;height:623" coordorigin="954,961" coordsize="0,623" path="m954,961r,623e" filled="f" strokeweight="2.16pt">
              <v:path arrowok="t"/>
            </v:shape>
            <v:shape id="_x0000_s1945" style="position:absolute;left:996;top:1562;width:509;height:0" coordorigin="996,1562" coordsize="509,0" path="m996,1562r509,e" filled="f" strokeweight="2.26pt">
              <v:path arrowok="t"/>
            </v:shape>
            <v:shape id="_x0000_s1944" style="position:absolute;left:1505;top:1540;width:43;height:45" coordorigin="1505,1540" coordsize="43,45" path="m1505,1585r43,l1548,1540r-43,l1505,1585xe" fillcolor="black" stroked="f">
              <v:path arrowok="t"/>
            </v:shape>
            <v:shape id="_x0000_s1943" style="position:absolute;left:1514;top:1540;width:43;height:45" coordorigin="1514,1540" coordsize="43,45" path="m1514,1585r43,l1557,1540r-43,l1514,1585xe" fillcolor="black" stroked="f">
              <v:path arrowok="t"/>
            </v:shape>
            <v:shape id="_x0000_s1942" style="position:absolute;left:1557;top:1562;width:3024;height:0" coordorigin="1557,1562" coordsize="3024,0" path="m1557,1562r3024,e" filled="f" strokeweight="2.26pt">
              <v:path arrowok="t"/>
            </v:shape>
            <v:shape id="_x0000_s1941" style="position:absolute;left:4581;top:1562;width:41;height:0" coordorigin="4581,1562" coordsize="41,0" path="m4581,1562r41,e" filled="f" strokeweight="2.26pt">
              <v:path arrowok="t"/>
            </v:shape>
            <v:shape id="_x0000_s1940" style="position:absolute;left:4622;top:1562;width:240;height:0" coordorigin="4622,1562" coordsize="240,0" path="m4622,1562r240,e" filled="f" strokeweight="2.26pt">
              <v:path arrowok="t"/>
            </v:shape>
            <v:shape id="_x0000_s1939" style="position:absolute;left:4862;top:1562;width:41;height:0" coordorigin="4862,1562" coordsize="41,0" path="m4862,1562r41,e" filled="f" strokeweight="2.26pt">
              <v:path arrowok="t"/>
            </v:shape>
            <v:shape id="_x0000_s1938" style="position:absolute;left:4903;top:1562;width:4776;height:0" coordorigin="4903,1562" coordsize="4776,0" path="m4903,1562r4776,e" filled="f" strokeweight="2.26pt">
              <v:path arrowok="t"/>
            </v:shape>
            <v:shape id="_x0000_s1937" style="position:absolute;left:9679;top:1540;width:43;height:45" coordorigin="9679,1540" coordsize="43,45" path="m9679,1585r43,l9722,1540r-43,l9679,1585xe" fillcolor="black" stroked="f">
              <v:path arrowok="t"/>
            </v:shape>
            <v:shape id="_x0000_s1936" style="position:absolute;left:9689;top:1540;width:41;height:45" coordorigin="9689,1540" coordsize="41,45" path="m9689,1585r40,l9729,1540r-40,l9689,1585xe" fillcolor="black" stroked="f">
              <v:path arrowok="t"/>
            </v:shape>
            <v:shape id="_x0000_s1935" style="position:absolute;left:9730;top:1562;width:3117;height:0" coordorigin="9730,1562" coordsize="3117,0" path="m9730,1562r3117,e" filled="f" strokeweight="2.26pt">
              <v:path arrowok="t"/>
            </v:shape>
            <v:shape id="_x0000_s1934" style="position:absolute;left:12847;top:1540;width:41;height:45" coordorigin="12847,1540" coordsize="41,45" path="m12847,1585r41,l12888,1540r-41,l12847,1585xe" fillcolor="black" stroked="f">
              <v:path arrowok="t"/>
            </v:shape>
            <v:shape id="_x0000_s1933" style="position:absolute;left:12854;top:1540;width:43;height:45" coordorigin="12854,1540" coordsize="43,45" path="m12854,1585r43,l12897,1540r-43,l12854,1585xe" fillcolor="black" stroked="f">
              <v:path arrowok="t"/>
            </v:shape>
            <v:shape id="_x0000_s1932" style="position:absolute;left:12897;top:1562;width:2426;height:0" coordorigin="12897,1562" coordsize="2426,0" path="m12897,1562r2427,e" filled="f" strokeweight="2.26pt">
              <v:path arrowok="t"/>
            </v:shape>
            <v:shape id="_x0000_s1931" style="position:absolute;left:15324;top:1562;width:43;height:0" coordorigin="15324,1562" coordsize="43,0" path="m15324,1562r43,e" filled="f" strokeweight="2.26pt">
              <v:path arrowok="t"/>
            </v:shape>
            <v:shape id="_x0000_s1930" style="position:absolute;left:936;top:2664;width:569;height:0" coordorigin="936,2664" coordsize="569,0" path="m936,2664r569,e" filled="f" strokeweight=".58pt">
              <v:path arrowok="t"/>
            </v:shape>
            <v:shape id="_x0000_s1929" style="position:absolute;left:1514;top:2664;width:3067;height:0" coordorigin="1514,2664" coordsize="3067,0" path="m1514,2664r3067,e" filled="f" strokeweight=".58pt">
              <v:path arrowok="t"/>
            </v:shape>
            <v:shape id="_x0000_s1928" style="position:absolute;left:4591;top:2664;width:5088;height:0" coordorigin="4591,2664" coordsize="5088,0" path="m4591,2664r5088,e" filled="f" strokeweight=".58pt">
              <v:path arrowok="t"/>
            </v:shape>
            <v:shape id="_x0000_s1927" style="position:absolute;left:9689;top:2664;width:3158;height:0" coordorigin="9689,2664" coordsize="3158,0" path="m9689,2664r3158,e" filled="f" strokeweight=".58pt">
              <v:path arrowok="t"/>
            </v:shape>
            <v:shape id="_x0000_s1926" style="position:absolute;left:12854;top:2664;width:2470;height:0" coordorigin="12854,2664" coordsize="2470,0" path="m12854,2664r2470,e" filled="f" strokeweight=".58pt">
              <v:path arrowok="t"/>
            </v:shape>
            <v:shape id="_x0000_s1925" style="position:absolute;left:936;top:3477;width:569;height:0" coordorigin="936,3477" coordsize="569,0" path="m936,3477r569,e" filled="f" strokeweight=".58pt">
              <v:path arrowok="t"/>
            </v:shape>
            <v:shape id="_x0000_s1924" style="position:absolute;left:1514;top:3477;width:3067;height:0" coordorigin="1514,3477" coordsize="3067,0" path="m1514,3477r3067,e" filled="f" strokeweight=".58pt">
              <v:path arrowok="t"/>
            </v:shape>
            <v:shape id="_x0000_s1923" style="position:absolute;left:4591;top:3477;width:5088;height:0" coordorigin="4591,3477" coordsize="5088,0" path="m4591,3477r5088,e" filled="f" strokeweight=".58pt">
              <v:path arrowok="t"/>
            </v:shape>
            <v:shape id="_x0000_s1922" style="position:absolute;left:9689;top:3477;width:3158;height:0" coordorigin="9689,3477" coordsize="3158,0" path="m9689,3477r3158,e" filled="f" strokeweight=".58pt">
              <v:path arrowok="t"/>
            </v:shape>
            <v:shape id="_x0000_s1921" style="position:absolute;left:12854;top:3477;width:2470;height:0" coordorigin="12854,3477" coordsize="2470,0" path="m12854,3477r2470,e" filled="f" strokeweight=".58pt">
              <v:path arrowok="t"/>
            </v:shape>
            <v:shape id="_x0000_s1920" style="position:absolute;left:936;top:4291;width:569;height:0" coordorigin="936,4291" coordsize="569,0" path="m936,4291r569,e" filled="f" strokeweight=".58pt">
              <v:path arrowok="t"/>
            </v:shape>
            <v:shape id="_x0000_s1919" style="position:absolute;left:1514;top:4291;width:3067;height:0" coordorigin="1514,4291" coordsize="3067,0" path="m1514,4291r3067,e" filled="f" strokeweight=".58pt">
              <v:path arrowok="t"/>
            </v:shape>
            <v:shape id="_x0000_s1918" style="position:absolute;left:4591;top:4291;width:5088;height:0" coordorigin="4591,4291" coordsize="5088,0" path="m4591,4291r5088,e" filled="f" strokeweight=".58pt">
              <v:path arrowok="t"/>
            </v:shape>
            <v:shape id="_x0000_s1917" style="position:absolute;left:9689;top:4291;width:3158;height:0" coordorigin="9689,4291" coordsize="3158,0" path="m9689,4291r3158,e" filled="f" strokeweight=".58pt">
              <v:path arrowok="t"/>
            </v:shape>
            <v:shape id="_x0000_s1916" style="position:absolute;left:12854;top:4291;width:2470;height:0" coordorigin="12854,4291" coordsize="2470,0" path="m12854,4291r2470,e" filled="f" strokeweight=".58pt">
              <v:path arrowok="t"/>
            </v:shape>
            <v:shape id="_x0000_s1915" style="position:absolute;left:931;top:1580;width:0;height:3529" coordorigin="931,1580" coordsize="0,3529" path="m931,1580r,3529e" filled="f" strokeweight=".58pt">
              <v:path arrowok="t"/>
            </v:shape>
            <v:shape id="_x0000_s1914" style="position:absolute;left:936;top:5104;width:569;height:0" coordorigin="936,5104" coordsize="569,0" path="m936,5104r569,e" filled="f" strokeweight=".57pt">
              <v:path arrowok="t"/>
            </v:shape>
            <v:shape id="_x0000_s1913" style="position:absolute;left:1509;top:1580;width:0;height:3529" coordorigin="1509,1580" coordsize="0,3529" path="m1509,1580r,3529e" filled="f" strokeweight=".58pt">
              <v:path arrowok="t"/>
            </v:shape>
            <v:shape id="_x0000_s1912" style="position:absolute;left:1514;top:5104;width:3067;height:0" coordorigin="1514,5104" coordsize="3067,0" path="m1514,5104r3067,e" filled="f" strokeweight=".57pt">
              <v:path arrowok="t"/>
            </v:shape>
            <v:shape id="_x0000_s1911" style="position:absolute;left:4586;top:1580;width:0;height:3529" coordorigin="4586,1580" coordsize="0,3529" path="m4586,1580r,3529e" filled="f" strokeweight=".58pt">
              <v:path arrowok="t"/>
            </v:shape>
            <v:shape id="_x0000_s1910" style="position:absolute;left:4591;top:5104;width:5088;height:0" coordorigin="4591,5104" coordsize="5088,0" path="m4591,5104r5088,e" filled="f" strokeweight=".57pt">
              <v:path arrowok="t"/>
            </v:shape>
            <v:shape id="_x0000_s1909" style="position:absolute;left:9684;top:1580;width:0;height:3529" coordorigin="9684,1580" coordsize="0,3529" path="m9684,1580r,3529e" filled="f" strokeweight=".58pt">
              <v:path arrowok="t"/>
            </v:shape>
            <v:shape id="_x0000_s1908" style="position:absolute;left:9689;top:5104;width:3158;height:0" coordorigin="9689,5104" coordsize="3158,0" path="m9689,5104r3158,e" filled="f" strokeweight=".57pt">
              <v:path arrowok="t"/>
            </v:shape>
            <v:shape id="_x0000_s1907" style="position:absolute;left:12851;top:1581;width:0;height:3527" coordorigin="12851,1581" coordsize="0,3527" path="m12851,1581r,3527e" filled="f" strokeweight=".45pt">
              <v:path arrowok="t"/>
            </v:shape>
            <v:shape id="_x0000_s1906" style="position:absolute;left:12854;top:5104;width:2470;height:0" coordorigin="12854,5104" coordsize="2470,0" path="m12854,5104r2470,e" filled="f" strokeweight=".57pt">
              <v:path arrowok="t"/>
            </v:shape>
            <v:shape id="_x0000_s1905" style="position:absolute;left:15329;top:1580;width:0;height:3529" coordorigin="15329,1580" coordsize="0,3529" path="m15329,1580r,3529e" filled="f" strokeweight=".58pt">
              <v:path arrowok="t"/>
            </v:shape>
            <w10:wrap anchorx="page" anchory="page"/>
          </v:group>
        </w:pict>
      </w:r>
    </w:p>
    <w:p w:rsidR="00B63D00" w:rsidRDefault="00491A5F">
      <w:pPr>
        <w:spacing w:before="35" w:line="380" w:lineRule="exact"/>
        <w:ind w:left="126"/>
        <w:rPr>
          <w:sz w:val="23"/>
          <w:szCs w:val="23"/>
        </w:rPr>
      </w:pPr>
      <w:r>
        <w:rPr>
          <w:b/>
          <w:w w:val="101"/>
          <w:position w:val="10"/>
          <w:sz w:val="23"/>
          <w:szCs w:val="23"/>
        </w:rPr>
        <w:t>NO</w:t>
      </w:r>
      <w:r>
        <w:rPr>
          <w:b/>
          <w:position w:val="10"/>
          <w:sz w:val="23"/>
          <w:szCs w:val="23"/>
        </w:rPr>
        <w:t xml:space="preserve">         </w:t>
      </w:r>
      <w:r>
        <w:rPr>
          <w:b/>
          <w:w w:val="101"/>
          <w:position w:val="10"/>
          <w:sz w:val="23"/>
          <w:szCs w:val="23"/>
        </w:rPr>
        <w:t>LOCATION</w:t>
      </w:r>
      <w:r>
        <w:rPr>
          <w:b/>
          <w:position w:val="10"/>
          <w:sz w:val="23"/>
          <w:szCs w:val="23"/>
        </w:rPr>
        <w:t xml:space="preserve"> </w:t>
      </w:r>
      <w:r>
        <w:rPr>
          <w:b/>
          <w:w w:val="101"/>
          <w:position w:val="10"/>
          <w:sz w:val="23"/>
          <w:szCs w:val="23"/>
        </w:rPr>
        <w:t>AND</w:t>
      </w:r>
      <w:r>
        <w:rPr>
          <w:b/>
          <w:position w:val="10"/>
          <w:sz w:val="23"/>
          <w:szCs w:val="23"/>
        </w:rPr>
        <w:t xml:space="preserve"> </w:t>
      </w:r>
      <w:r>
        <w:rPr>
          <w:b/>
          <w:w w:val="101"/>
          <w:position w:val="10"/>
          <w:sz w:val="23"/>
          <w:szCs w:val="23"/>
        </w:rPr>
        <w:t>ITEM</w:t>
      </w:r>
      <w:r>
        <w:rPr>
          <w:b/>
          <w:position w:val="10"/>
          <w:sz w:val="23"/>
          <w:szCs w:val="23"/>
        </w:rPr>
        <w:t xml:space="preserve">                                   </w:t>
      </w:r>
      <w:r>
        <w:rPr>
          <w:b/>
          <w:w w:val="101"/>
          <w:position w:val="-3"/>
          <w:sz w:val="23"/>
          <w:szCs w:val="23"/>
        </w:rPr>
        <w:t>DESCRIPTION</w:t>
      </w:r>
      <w:r>
        <w:rPr>
          <w:b/>
          <w:position w:val="-3"/>
          <w:sz w:val="23"/>
          <w:szCs w:val="23"/>
        </w:rPr>
        <w:t xml:space="preserve">                                     </w:t>
      </w:r>
      <w:r>
        <w:rPr>
          <w:b/>
          <w:w w:val="101"/>
          <w:position w:val="-3"/>
          <w:sz w:val="23"/>
          <w:szCs w:val="23"/>
        </w:rPr>
        <w:t>DEFECT</w:t>
      </w:r>
      <w:r>
        <w:rPr>
          <w:b/>
          <w:position w:val="-3"/>
          <w:sz w:val="23"/>
          <w:szCs w:val="23"/>
        </w:rPr>
        <w:t xml:space="preserve"> </w:t>
      </w:r>
      <w:r>
        <w:rPr>
          <w:b/>
          <w:w w:val="101"/>
          <w:position w:val="-3"/>
          <w:sz w:val="23"/>
          <w:szCs w:val="23"/>
        </w:rPr>
        <w:t>(Photo</w:t>
      </w:r>
      <w:r>
        <w:rPr>
          <w:b/>
          <w:position w:val="-3"/>
          <w:sz w:val="23"/>
          <w:szCs w:val="23"/>
        </w:rPr>
        <w:t xml:space="preserve"> </w:t>
      </w:r>
      <w:r>
        <w:rPr>
          <w:b/>
          <w:w w:val="101"/>
          <w:position w:val="-3"/>
          <w:sz w:val="23"/>
          <w:szCs w:val="23"/>
        </w:rPr>
        <w:t>No)</w:t>
      </w:r>
      <w:r>
        <w:rPr>
          <w:b/>
          <w:position w:val="-3"/>
          <w:sz w:val="23"/>
          <w:szCs w:val="23"/>
        </w:rPr>
        <w:t xml:space="preserve">                      </w:t>
      </w:r>
      <w:r>
        <w:rPr>
          <w:b/>
          <w:w w:val="101"/>
          <w:position w:val="-3"/>
          <w:sz w:val="23"/>
          <w:szCs w:val="23"/>
        </w:rPr>
        <w:t>REMEDY</w:t>
      </w:r>
    </w:p>
    <w:p w:rsidR="00B63D00" w:rsidRDefault="00B63D00">
      <w:pPr>
        <w:spacing w:before="8" w:line="280" w:lineRule="exact"/>
        <w:rPr>
          <w:sz w:val="28"/>
          <w:szCs w:val="28"/>
        </w:rPr>
      </w:pPr>
    </w:p>
    <w:p w:rsidR="00B63D00" w:rsidRPr="00A5720F" w:rsidRDefault="00491A5F" w:rsidP="00A5720F">
      <w:pPr>
        <w:spacing w:before="33" w:line="260" w:lineRule="exact"/>
        <w:ind w:left="3772"/>
        <w:rPr>
          <w:sz w:val="23"/>
          <w:szCs w:val="23"/>
        </w:rPr>
        <w:sectPr w:rsidR="00B63D00" w:rsidRPr="00A5720F">
          <w:pgSz w:w="16840" w:h="11920" w:orient="landscape"/>
          <w:pgMar w:top="720" w:right="2120" w:bottom="280" w:left="920" w:header="539" w:footer="0" w:gutter="0"/>
          <w:cols w:space="720"/>
        </w:sectPr>
      </w:pPr>
      <w:r>
        <w:rPr>
          <w:w w:val="101"/>
          <w:position w:val="-1"/>
          <w:sz w:val="23"/>
          <w:szCs w:val="23"/>
        </w:rPr>
        <w:t>Cupboard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shelving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Faced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boards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with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chrome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rails.</w:t>
      </w:r>
      <w:r>
        <w:rPr>
          <w:position w:val="-1"/>
          <w:sz w:val="23"/>
          <w:szCs w:val="23"/>
        </w:rPr>
        <w:t xml:space="preserve">     </w:t>
      </w:r>
      <w:bookmarkStart w:id="2" w:name="_Hlk31231928"/>
      <w:r w:rsidR="00A5720F">
        <w:rPr>
          <w:w w:val="101"/>
          <w:position w:val="-1"/>
          <w:sz w:val="23"/>
          <w:szCs w:val="23"/>
        </w:rPr>
        <w:t>none</w:t>
      </w:r>
      <w:bookmarkEnd w:id="2"/>
    </w:p>
    <w:p w:rsidR="00F96C05" w:rsidRDefault="00491A5F" w:rsidP="00A5720F">
      <w:pPr>
        <w:spacing w:before="33" w:line="244" w:lineRule="auto"/>
        <w:ind w:left="695" w:right="-40"/>
        <w:rPr>
          <w:w w:val="101"/>
          <w:sz w:val="23"/>
          <w:szCs w:val="23"/>
        </w:rPr>
      </w:pPr>
      <w:r>
        <w:rPr>
          <w:w w:val="101"/>
          <w:sz w:val="23"/>
          <w:szCs w:val="23"/>
        </w:rPr>
        <w:t>Sanitary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Fittings</w:t>
      </w:r>
      <w:r>
        <w:rPr>
          <w:sz w:val="23"/>
          <w:szCs w:val="23"/>
        </w:rPr>
        <w:t xml:space="preserve">                           </w:t>
      </w:r>
      <w:r>
        <w:rPr>
          <w:w w:val="101"/>
          <w:sz w:val="23"/>
          <w:szCs w:val="23"/>
        </w:rPr>
        <w:t>Glazed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&amp;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tiled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shower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mixer.</w:t>
      </w:r>
      <w:r>
        <w:rPr>
          <w:sz w:val="23"/>
          <w:szCs w:val="23"/>
        </w:rPr>
        <w:t xml:space="preserve">  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num="2" w:space="720" w:equalWidth="0">
            <w:col w:w="8194" w:space="675"/>
            <w:col w:w="4931"/>
          </w:cols>
        </w:sectPr>
      </w:pPr>
      <w:r>
        <w:br w:type="column"/>
      </w:r>
      <w:r w:rsidR="00A5720F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before="3" w:line="240" w:lineRule="exact"/>
        <w:rPr>
          <w:sz w:val="24"/>
          <w:szCs w:val="24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space="720"/>
        </w:sectPr>
      </w:pPr>
    </w:p>
    <w:p w:rsidR="00B63D00" w:rsidRDefault="00491A5F">
      <w:pPr>
        <w:spacing w:before="33"/>
        <w:ind w:left="695" w:right="-55"/>
        <w:rPr>
          <w:sz w:val="23"/>
          <w:szCs w:val="23"/>
        </w:rPr>
      </w:pPr>
      <w:r>
        <w:rPr>
          <w:w w:val="101"/>
          <w:sz w:val="23"/>
          <w:szCs w:val="23"/>
        </w:rPr>
        <w:t>Radiators</w:t>
      </w:r>
      <w:r>
        <w:rPr>
          <w:sz w:val="23"/>
          <w:szCs w:val="23"/>
        </w:rPr>
        <w:t xml:space="preserve">                                      </w:t>
      </w:r>
      <w:r>
        <w:rPr>
          <w:w w:val="101"/>
          <w:sz w:val="23"/>
          <w:szCs w:val="23"/>
        </w:rPr>
        <w:t>Steel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radiator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independent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control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Bedroom.</w:t>
      </w:r>
    </w:p>
    <w:p w:rsidR="00B63D00" w:rsidRDefault="00491A5F">
      <w:pPr>
        <w:spacing w:before="4" w:line="260" w:lineRule="exact"/>
        <w:ind w:left="3772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Chrome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towel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warmer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to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Bathroom.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num="2" w:space="720" w:equalWidth="0">
            <w:col w:w="8657" w:space="213"/>
            <w:col w:w="4930"/>
          </w:cols>
        </w:sectPr>
      </w:pPr>
      <w:r>
        <w:br w:type="column"/>
      </w:r>
      <w:r w:rsidR="00A5720F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before="11" w:line="240" w:lineRule="exact"/>
        <w:rPr>
          <w:sz w:val="24"/>
          <w:szCs w:val="24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space="720"/>
        </w:sectPr>
      </w:pPr>
    </w:p>
    <w:p w:rsidR="00B63D00" w:rsidRDefault="00491A5F">
      <w:pPr>
        <w:spacing w:before="33"/>
        <w:ind w:left="695" w:right="-55"/>
        <w:rPr>
          <w:sz w:val="23"/>
          <w:szCs w:val="23"/>
        </w:rPr>
      </w:pPr>
      <w:r>
        <w:rPr>
          <w:w w:val="101"/>
          <w:sz w:val="23"/>
          <w:szCs w:val="23"/>
        </w:rPr>
        <w:t>Electrical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Fittings</w:t>
      </w:r>
      <w:r>
        <w:rPr>
          <w:sz w:val="23"/>
          <w:szCs w:val="23"/>
        </w:rPr>
        <w:t xml:space="preserve">                         </w:t>
      </w:r>
      <w:r>
        <w:rPr>
          <w:w w:val="101"/>
          <w:sz w:val="23"/>
          <w:szCs w:val="23"/>
        </w:rPr>
        <w:t>3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double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sockets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Master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Bedroom.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4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light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fittings.</w:t>
      </w:r>
    </w:p>
    <w:p w:rsidR="00B63D00" w:rsidRDefault="00491A5F">
      <w:pPr>
        <w:spacing w:before="4" w:line="260" w:lineRule="exact"/>
        <w:ind w:left="3772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Television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socket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and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television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outlet.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num="2" w:space="720" w:equalWidth="0">
            <w:col w:w="8657" w:space="213"/>
            <w:col w:w="4930"/>
          </w:cols>
        </w:sectPr>
      </w:pPr>
      <w:r>
        <w:br w:type="column"/>
      </w:r>
      <w:r w:rsidR="00F96C05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before="9" w:line="160" w:lineRule="exact"/>
        <w:rPr>
          <w:sz w:val="16"/>
          <w:szCs w:val="16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before="34"/>
        <w:ind w:left="126"/>
        <w:rPr>
          <w:sz w:val="23"/>
          <w:szCs w:val="23"/>
        </w:rPr>
      </w:pPr>
      <w:r>
        <w:rPr>
          <w:b/>
          <w:w w:val="101"/>
          <w:position w:val="13"/>
          <w:sz w:val="23"/>
          <w:szCs w:val="23"/>
        </w:rPr>
        <w:t>NO</w:t>
      </w:r>
      <w:r>
        <w:rPr>
          <w:b/>
          <w:position w:val="13"/>
          <w:sz w:val="23"/>
          <w:szCs w:val="23"/>
        </w:rPr>
        <w:t xml:space="preserve">         </w:t>
      </w:r>
      <w:r>
        <w:rPr>
          <w:b/>
          <w:w w:val="101"/>
          <w:position w:val="13"/>
          <w:sz w:val="23"/>
          <w:szCs w:val="23"/>
        </w:rPr>
        <w:t>LOCATION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AND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ITEM</w:t>
      </w:r>
      <w:r>
        <w:rPr>
          <w:b/>
          <w:position w:val="13"/>
          <w:sz w:val="23"/>
          <w:szCs w:val="23"/>
        </w:rPr>
        <w:t xml:space="preserve">                                   </w:t>
      </w:r>
      <w:r>
        <w:rPr>
          <w:b/>
          <w:w w:val="101"/>
          <w:sz w:val="23"/>
          <w:szCs w:val="23"/>
        </w:rPr>
        <w:t>DESCRIPTION</w:t>
      </w:r>
      <w:r>
        <w:rPr>
          <w:b/>
          <w:sz w:val="23"/>
          <w:szCs w:val="23"/>
        </w:rPr>
        <w:t xml:space="preserve">                                               </w:t>
      </w:r>
      <w:r>
        <w:rPr>
          <w:b/>
          <w:w w:val="101"/>
          <w:sz w:val="23"/>
          <w:szCs w:val="23"/>
        </w:rPr>
        <w:t>DEFECT</w:t>
      </w:r>
      <w:r>
        <w:rPr>
          <w:b/>
          <w:sz w:val="23"/>
          <w:szCs w:val="23"/>
        </w:rPr>
        <w:t xml:space="preserve">                                </w:t>
      </w:r>
      <w:r>
        <w:rPr>
          <w:b/>
          <w:w w:val="101"/>
          <w:sz w:val="23"/>
          <w:szCs w:val="23"/>
        </w:rPr>
        <w:t>REMEDY</w:t>
      </w:r>
    </w:p>
    <w:p w:rsidR="00F96C05" w:rsidRDefault="00F96C05">
      <w:pPr>
        <w:spacing w:before="47" w:line="260" w:lineRule="exact"/>
        <w:ind w:left="117"/>
        <w:rPr>
          <w:w w:val="101"/>
          <w:position w:val="-1"/>
          <w:sz w:val="23"/>
          <w:szCs w:val="23"/>
        </w:rPr>
      </w:pPr>
    </w:p>
    <w:p w:rsidR="00F96C05" w:rsidRDefault="00F96C05">
      <w:pPr>
        <w:spacing w:before="47" w:line="260" w:lineRule="exact"/>
        <w:ind w:left="117"/>
        <w:rPr>
          <w:w w:val="101"/>
          <w:position w:val="-1"/>
          <w:sz w:val="23"/>
          <w:szCs w:val="23"/>
        </w:rPr>
      </w:pPr>
    </w:p>
    <w:p w:rsidR="00B63D00" w:rsidRDefault="00491A5F">
      <w:pPr>
        <w:spacing w:before="47" w:line="260" w:lineRule="exact"/>
        <w:ind w:left="117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10</w:t>
      </w:r>
      <w:r>
        <w:rPr>
          <w:position w:val="-1"/>
          <w:sz w:val="23"/>
          <w:szCs w:val="23"/>
        </w:rPr>
        <w:t xml:space="preserve">      </w:t>
      </w:r>
      <w:r>
        <w:rPr>
          <w:b/>
          <w:w w:val="101"/>
          <w:position w:val="-1"/>
          <w:sz w:val="23"/>
          <w:szCs w:val="23"/>
        </w:rPr>
        <w:t>Front</w:t>
      </w:r>
      <w:r>
        <w:rPr>
          <w:b/>
          <w:position w:val="-1"/>
          <w:sz w:val="23"/>
          <w:szCs w:val="23"/>
        </w:rPr>
        <w:t xml:space="preserve"> </w:t>
      </w:r>
      <w:r>
        <w:rPr>
          <w:b/>
          <w:w w:val="101"/>
          <w:position w:val="-1"/>
          <w:sz w:val="23"/>
          <w:szCs w:val="23"/>
        </w:rPr>
        <w:t>Left</w:t>
      </w:r>
      <w:r>
        <w:rPr>
          <w:b/>
          <w:position w:val="-1"/>
          <w:sz w:val="23"/>
          <w:szCs w:val="23"/>
        </w:rPr>
        <w:t xml:space="preserve"> </w:t>
      </w:r>
      <w:r>
        <w:rPr>
          <w:b/>
          <w:w w:val="101"/>
          <w:position w:val="-1"/>
          <w:sz w:val="23"/>
          <w:szCs w:val="23"/>
        </w:rPr>
        <w:t>Bedroom</w:t>
      </w:r>
    </w:p>
    <w:p w:rsidR="00B63D00" w:rsidRDefault="00B63D00">
      <w:pPr>
        <w:spacing w:before="4" w:line="260" w:lineRule="exact"/>
        <w:rPr>
          <w:sz w:val="26"/>
          <w:szCs w:val="26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space="720"/>
        </w:sectPr>
      </w:pPr>
    </w:p>
    <w:p w:rsidR="00B63D00" w:rsidRDefault="00F96C05" w:rsidP="00F96C05">
      <w:pPr>
        <w:spacing w:before="33"/>
        <w:ind w:right="-60"/>
        <w:rPr>
          <w:sz w:val="23"/>
          <w:szCs w:val="23"/>
        </w:rPr>
      </w:pPr>
      <w:r>
        <w:rPr>
          <w:w w:val="101"/>
          <w:sz w:val="23"/>
          <w:szCs w:val="23"/>
        </w:rPr>
        <w:t xml:space="preserve">                         </w:t>
      </w:r>
      <w:r w:rsidR="00491A5F">
        <w:rPr>
          <w:sz w:val="23"/>
          <w:szCs w:val="23"/>
        </w:rPr>
        <w:t xml:space="preserve">                                        </w:t>
      </w:r>
      <w:r w:rsidR="00491A5F">
        <w:rPr>
          <w:w w:val="101"/>
          <w:sz w:val="23"/>
          <w:szCs w:val="23"/>
        </w:rPr>
        <w:t>Plaster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board.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Emulsion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Finish.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Single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pendant</w:t>
      </w:r>
      <w:r w:rsidR="00491A5F">
        <w:rPr>
          <w:sz w:val="23"/>
          <w:szCs w:val="23"/>
        </w:rPr>
        <w:t xml:space="preserve">  </w:t>
      </w:r>
    </w:p>
    <w:p w:rsidR="00B63D00" w:rsidRDefault="00491A5F">
      <w:pPr>
        <w:spacing w:before="2" w:line="260" w:lineRule="exact"/>
        <w:ind w:left="3735" w:right="3984"/>
        <w:jc w:val="center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Bedroom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num="2" w:space="720" w:equalWidth="0">
            <w:col w:w="8660" w:space="210"/>
            <w:col w:w="4930"/>
          </w:cols>
        </w:sectPr>
      </w:pPr>
      <w:r>
        <w:br w:type="column"/>
      </w:r>
      <w:r w:rsidR="00F96C05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before="14" w:line="240" w:lineRule="exact"/>
        <w:rPr>
          <w:sz w:val="24"/>
          <w:szCs w:val="24"/>
        </w:rPr>
      </w:pPr>
    </w:p>
    <w:p w:rsidR="00B63D00" w:rsidRDefault="00491A5F" w:rsidP="00F96C05">
      <w:pPr>
        <w:spacing w:before="33" w:line="260" w:lineRule="exact"/>
        <w:ind w:left="695"/>
        <w:rPr>
          <w:sz w:val="24"/>
          <w:szCs w:val="24"/>
        </w:rPr>
      </w:pPr>
      <w:r>
        <w:rPr>
          <w:w w:val="101"/>
          <w:position w:val="-1"/>
          <w:sz w:val="23"/>
          <w:szCs w:val="23"/>
        </w:rPr>
        <w:t>Walls</w:t>
      </w:r>
      <w:r>
        <w:rPr>
          <w:position w:val="-1"/>
          <w:sz w:val="23"/>
          <w:szCs w:val="23"/>
        </w:rPr>
        <w:t xml:space="preserve">                                            </w:t>
      </w:r>
      <w:r>
        <w:rPr>
          <w:w w:val="101"/>
          <w:position w:val="-1"/>
          <w:sz w:val="23"/>
          <w:szCs w:val="23"/>
        </w:rPr>
        <w:t>Plasterboard.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Emulsion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finish.</w:t>
      </w:r>
      <w:r>
        <w:rPr>
          <w:position w:val="-1"/>
          <w:sz w:val="23"/>
          <w:szCs w:val="23"/>
        </w:rPr>
        <w:t xml:space="preserve">                                        </w:t>
      </w:r>
      <w:r w:rsidR="00F96C05">
        <w:rPr>
          <w:w w:val="101"/>
          <w:position w:val="-1"/>
          <w:sz w:val="23"/>
          <w:szCs w:val="23"/>
        </w:rPr>
        <w:t>none</w:t>
      </w:r>
    </w:p>
    <w:p w:rsidR="00B63D00" w:rsidRDefault="00491A5F" w:rsidP="00F96C05">
      <w:pPr>
        <w:spacing w:before="33" w:line="260" w:lineRule="exact"/>
        <w:ind w:left="695"/>
        <w:rPr>
          <w:sz w:val="24"/>
          <w:szCs w:val="24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space="720"/>
        </w:sectPr>
      </w:pPr>
      <w:r>
        <w:rPr>
          <w:w w:val="101"/>
          <w:position w:val="-1"/>
          <w:sz w:val="23"/>
          <w:szCs w:val="23"/>
        </w:rPr>
        <w:t>Floor</w:t>
      </w:r>
      <w:r>
        <w:rPr>
          <w:position w:val="-1"/>
          <w:sz w:val="23"/>
          <w:szCs w:val="23"/>
        </w:rPr>
        <w:t xml:space="preserve">                                             </w:t>
      </w:r>
      <w:r>
        <w:rPr>
          <w:w w:val="101"/>
          <w:position w:val="-1"/>
          <w:sz w:val="23"/>
          <w:szCs w:val="23"/>
        </w:rPr>
        <w:t>Suspended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timber.</w:t>
      </w:r>
      <w:r>
        <w:rPr>
          <w:position w:val="-1"/>
          <w:sz w:val="23"/>
          <w:szCs w:val="23"/>
        </w:rPr>
        <w:t xml:space="preserve">  </w:t>
      </w:r>
      <w:r>
        <w:rPr>
          <w:w w:val="101"/>
          <w:position w:val="-1"/>
          <w:sz w:val="23"/>
          <w:szCs w:val="23"/>
        </w:rPr>
        <w:t>Carpet</w:t>
      </w:r>
      <w:r>
        <w:rPr>
          <w:position w:val="-1"/>
          <w:sz w:val="23"/>
          <w:szCs w:val="23"/>
        </w:rPr>
        <w:t xml:space="preserve">                                              </w:t>
      </w:r>
      <w:r w:rsidR="00F96C05">
        <w:rPr>
          <w:w w:val="101"/>
          <w:position w:val="-1"/>
          <w:sz w:val="23"/>
          <w:szCs w:val="23"/>
        </w:rPr>
        <w:t>none</w:t>
      </w:r>
    </w:p>
    <w:p w:rsidR="00F96C05" w:rsidRDefault="00F96C05">
      <w:pPr>
        <w:spacing w:before="33" w:line="243" w:lineRule="auto"/>
        <w:ind w:left="3772" w:right="-40" w:hanging="3077"/>
        <w:rPr>
          <w:w w:val="101"/>
          <w:sz w:val="23"/>
          <w:szCs w:val="23"/>
        </w:rPr>
      </w:pPr>
    </w:p>
    <w:p w:rsidR="00B63D00" w:rsidRDefault="00491A5F">
      <w:pPr>
        <w:spacing w:before="33" w:line="243" w:lineRule="auto"/>
        <w:ind w:left="3772" w:right="-40" w:hanging="3077"/>
        <w:rPr>
          <w:sz w:val="23"/>
          <w:szCs w:val="23"/>
        </w:rPr>
      </w:pPr>
      <w:r>
        <w:rPr>
          <w:w w:val="101"/>
          <w:sz w:val="23"/>
          <w:szCs w:val="23"/>
        </w:rPr>
        <w:t>Joinery</w:t>
      </w:r>
      <w:r>
        <w:rPr>
          <w:sz w:val="23"/>
          <w:szCs w:val="23"/>
        </w:rPr>
        <w:t xml:space="preserve">                                          </w:t>
      </w:r>
      <w:r>
        <w:rPr>
          <w:w w:val="101"/>
          <w:sz w:val="23"/>
          <w:szCs w:val="23"/>
        </w:rPr>
        <w:t>Windows;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UPVC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casements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Bedroom.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Window boards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timber.</w:t>
      </w:r>
    </w:p>
    <w:p w:rsidR="00B63D00" w:rsidRDefault="00B63D00">
      <w:pPr>
        <w:spacing w:before="9" w:line="260" w:lineRule="exact"/>
        <w:rPr>
          <w:sz w:val="26"/>
          <w:szCs w:val="26"/>
        </w:rPr>
      </w:pPr>
    </w:p>
    <w:p w:rsidR="00B63D00" w:rsidRDefault="00491A5F">
      <w:pPr>
        <w:ind w:left="3772" w:right="-36"/>
        <w:rPr>
          <w:sz w:val="23"/>
          <w:szCs w:val="23"/>
        </w:rPr>
      </w:pPr>
      <w:r>
        <w:rPr>
          <w:w w:val="101"/>
          <w:sz w:val="23"/>
          <w:szCs w:val="23"/>
        </w:rPr>
        <w:t>Doors;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3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panel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faced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doors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painted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architraves 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linings.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Chrome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furniture.</w:t>
      </w:r>
    </w:p>
    <w:p w:rsidR="00B63D00" w:rsidRDefault="00B63D00">
      <w:pPr>
        <w:spacing w:before="12" w:line="260" w:lineRule="exact"/>
        <w:rPr>
          <w:sz w:val="26"/>
          <w:szCs w:val="26"/>
        </w:rPr>
      </w:pPr>
    </w:p>
    <w:p w:rsidR="00B63D00" w:rsidRDefault="00491A5F">
      <w:pPr>
        <w:spacing w:line="260" w:lineRule="exact"/>
        <w:ind w:left="3772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Skirting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–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painted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softwood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timber.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num="2" w:space="720" w:equalWidth="0">
            <w:col w:w="8659" w:space="210"/>
            <w:col w:w="4931"/>
          </w:cols>
        </w:sectPr>
      </w:pPr>
      <w:r>
        <w:br w:type="column"/>
      </w:r>
      <w:r w:rsidR="00F96C05">
        <w:rPr>
          <w:w w:val="101"/>
          <w:position w:val="-1"/>
          <w:sz w:val="23"/>
          <w:szCs w:val="23"/>
        </w:rPr>
        <w:t>none</w:t>
      </w:r>
    </w:p>
    <w:p w:rsidR="00B63D00" w:rsidRDefault="00BD41F6">
      <w:pPr>
        <w:spacing w:before="11" w:line="240" w:lineRule="exact"/>
        <w:rPr>
          <w:sz w:val="24"/>
          <w:szCs w:val="24"/>
        </w:rPr>
      </w:pPr>
      <w:r>
        <w:pict>
          <v:group id="_x0000_s1956" style="position:absolute;margin-left:46.25pt;margin-top:281.2pt;width:723.2pt;height:277.35pt;z-index:-2801;mso-position-horizontal-relative:page;mso-position-vertical-relative:page" coordorigin="925,5624" coordsize="14464,5547">
            <v:shape id="_x0000_s2023" style="position:absolute;left:953;top:5666;width:557;height:0" coordorigin="953,5666" coordsize="557,0" path="m953,5666r556,e" filled="f" strokeweight="2.26pt">
              <v:path arrowok="t"/>
            </v:shape>
            <v:shape id="_x0000_s2022" style="position:absolute;left:1510;top:5666;width:43;height:0" coordorigin="1510,5666" coordsize="43,0" path="m1510,5666r43,e" filled="f" strokeweight="2.26pt">
              <v:path arrowok="t"/>
            </v:shape>
            <v:shape id="_x0000_s2021" style="position:absolute;left:1553;top:5666;width:3310;height:0" coordorigin="1553,5666" coordsize="3310,0" path="m1553,5666r3309,e" filled="f" strokeweight="2.26pt">
              <v:path arrowok="t"/>
            </v:shape>
            <v:shape id="_x0000_s2020" style="position:absolute;left:4862;top:5666;width:41;height:0" coordorigin="4862,5666" coordsize="41,0" path="m4862,5666r41,e" filled="f" strokeweight="2.26pt">
              <v:path arrowok="t"/>
            </v:shape>
            <v:shape id="_x0000_s2019" style="position:absolute;left:4903;top:5666;width:4781;height:0" coordorigin="4903,5666" coordsize="4781,0" path="m4903,5666r4781,e" filled="f" strokeweight="2.26pt">
              <v:path arrowok="t"/>
            </v:shape>
            <v:shape id="_x0000_s2018" style="position:absolute;left:9684;top:5666;width:41;height:0" coordorigin="9684,5666" coordsize="41,0" path="m9684,5666r40,e" filled="f" strokeweight="2.26pt">
              <v:path arrowok="t"/>
            </v:shape>
            <v:shape id="_x0000_s2017" style="position:absolute;left:9725;top:5666;width:3125;height:0" coordorigin="9725,5666" coordsize="3125,0" path="m9725,5666r3124,e" filled="f" strokeweight="2.26pt">
              <v:path arrowok="t"/>
            </v:shape>
            <v:shape id="_x0000_s2016" style="position:absolute;left:12850;top:5666;width:43;height:0" coordorigin="12850,5666" coordsize="43,0" path="m12850,5666r43,e" filled="f" strokeweight="2.26pt">
              <v:path arrowok="t"/>
            </v:shape>
            <v:shape id="_x0000_s2015" style="position:absolute;left:12893;top:5666;width:2436;height:0" coordorigin="12893,5666" coordsize="2436,0" path="m12893,5666r2436,e" filled="f" strokeweight="2.26pt">
              <v:path arrowok="t"/>
            </v:shape>
            <v:shape id="_x0000_s2014" style="position:absolute;left:954;top:5646;width:0;height:623" coordorigin="954,5646" coordsize="0,623" path="m954,5646r,622e" filled="f" strokeweight="2.16pt">
              <v:path arrowok="t"/>
            </v:shape>
            <v:shape id="_x0000_s2013" style="position:absolute;left:996;top:6247;width:509;height:0" coordorigin="996,6247" coordsize="509,0" path="m996,6247r509,e" filled="f" strokeweight="2.26pt">
              <v:path arrowok="t"/>
            </v:shape>
            <v:shape id="_x0000_s2012" style="position:absolute;left:1505;top:6224;width:43;height:45" coordorigin="1505,6224" coordsize="43,45" path="m1505,6269r43,l1548,6224r-43,l1505,6269xe" fillcolor="black" stroked="f">
              <v:path arrowok="t"/>
            </v:shape>
            <v:shape id="_x0000_s2011" style="position:absolute;left:1514;top:6224;width:43;height:45" coordorigin="1514,6224" coordsize="43,45" path="m1514,6269r43,l1557,6224r-43,l1514,6269xe" fillcolor="black" stroked="f">
              <v:path arrowok="t"/>
            </v:shape>
            <v:shape id="_x0000_s2010" style="position:absolute;left:1557;top:6247;width:3024;height:0" coordorigin="1557,6247" coordsize="3024,0" path="m1557,6247r3024,e" filled="f" strokeweight="2.26pt">
              <v:path arrowok="t"/>
            </v:shape>
            <v:shape id="_x0000_s2009" style="position:absolute;left:4581;top:6247;width:41;height:0" coordorigin="4581,6247" coordsize="41,0" path="m4581,6247r41,e" filled="f" strokeweight="2.26pt">
              <v:path arrowok="t"/>
            </v:shape>
            <v:shape id="_x0000_s2008" style="position:absolute;left:4622;top:6247;width:240;height:0" coordorigin="4622,6247" coordsize="240,0" path="m4622,6247r240,e" filled="f" strokeweight="2.26pt">
              <v:path arrowok="t"/>
            </v:shape>
            <v:shape id="_x0000_s2007" style="position:absolute;left:4862;top:6247;width:41;height:0" coordorigin="4862,6247" coordsize="41,0" path="m4862,6247r41,e" filled="f" strokeweight="2.26pt">
              <v:path arrowok="t"/>
            </v:shape>
            <v:shape id="_x0000_s2006" style="position:absolute;left:4903;top:6247;width:4776;height:0" coordorigin="4903,6247" coordsize="4776,0" path="m4903,6247r4776,e" filled="f" strokeweight="2.26pt">
              <v:path arrowok="t"/>
            </v:shape>
            <v:shape id="_x0000_s2005" style="position:absolute;left:9679;top:6224;width:43;height:45" coordorigin="9679,6224" coordsize="43,45" path="m9679,6269r43,l9722,6224r-43,l9679,6269xe" fillcolor="black" stroked="f">
              <v:path arrowok="t"/>
            </v:shape>
            <v:shape id="_x0000_s2004" style="position:absolute;left:9689;top:6224;width:41;height:45" coordorigin="9689,6224" coordsize="41,45" path="m9689,6269r40,l9729,6224r-40,l9689,6269xe" fillcolor="black" stroked="f">
              <v:path arrowok="t"/>
            </v:shape>
            <v:shape id="_x0000_s2003" style="position:absolute;left:9730;top:6247;width:3117;height:0" coordorigin="9730,6247" coordsize="3117,0" path="m9730,6247r3117,e" filled="f" strokeweight="2.26pt">
              <v:path arrowok="t"/>
            </v:shape>
            <v:shape id="_x0000_s2002" style="position:absolute;left:12847;top:6224;width:41;height:45" coordorigin="12847,6224" coordsize="41,45" path="m12847,6269r41,l12888,6224r-41,l12847,6269xe" fillcolor="black" stroked="f">
              <v:path arrowok="t"/>
            </v:shape>
            <v:shape id="_x0000_s2001" style="position:absolute;left:12854;top:6224;width:43;height:45" coordorigin="12854,6224" coordsize="43,45" path="m12854,6269r43,l12897,6224r-43,l12854,6269xe" fillcolor="black" stroked="f">
              <v:path arrowok="t"/>
            </v:shape>
            <v:shape id="_x0000_s2000" style="position:absolute;left:12897;top:6247;width:2426;height:0" coordorigin="12897,6247" coordsize="2426,0" path="m12897,6247r2427,e" filled="f" strokeweight="2.26pt">
              <v:path arrowok="t"/>
            </v:shape>
            <v:shape id="_x0000_s1999" style="position:absolute;left:15324;top:6247;width:43;height:0" coordorigin="15324,6247" coordsize="43,0" path="m15324,6247r43,e" filled="f" strokeweight="2.26pt">
              <v:path arrowok="t"/>
            </v:shape>
            <v:shape id="_x0000_s1998" style="position:absolute;left:1615;top:6525;width:2021;height:0" coordorigin="1615,6525" coordsize="2021,0" path="m1615,6525r2021,e" filled="f" strokeweight="1.29pt">
              <v:path arrowok="t"/>
            </v:shape>
            <v:shape id="_x0000_s1997" style="position:absolute;left:936;top:6544;width:569;height:0" coordorigin="936,6544" coordsize="569,0" path="m936,6544r569,e" filled="f" strokeweight=".57pt">
              <v:path arrowok="t"/>
            </v:shape>
            <v:shape id="_x0000_s1996" style="position:absolute;left:1514;top:6544;width:3067;height:0" coordorigin="1514,6544" coordsize="3067,0" path="m1514,6544r3067,e" filled="f" strokeweight=".57pt">
              <v:path arrowok="t"/>
            </v:shape>
            <v:shape id="_x0000_s1995" style="position:absolute;left:4591;top:6544;width:5088;height:0" coordorigin="4591,6544" coordsize="5088,0" path="m4591,6544r5088,e" filled="f" strokeweight=".57pt">
              <v:path arrowok="t"/>
            </v:shape>
            <v:shape id="_x0000_s1994" style="position:absolute;left:9689;top:6544;width:3158;height:0" coordorigin="9689,6544" coordsize="3158,0" path="m9689,6544r3158,e" filled="f" strokeweight=".57pt">
              <v:path arrowok="t"/>
            </v:shape>
            <v:shape id="_x0000_s1993" style="position:absolute;left:12854;top:6544;width:2470;height:0" coordorigin="12854,6544" coordsize="2470,0" path="m12854,6544r2470,e" filled="f" strokeweight=".57pt">
              <v:path arrowok="t"/>
            </v:shape>
            <v:shape id="_x0000_s1992" style="position:absolute;left:936;top:6820;width:569;height:0" coordorigin="936,6820" coordsize="569,0" path="m936,6820r569,e" filled="f" strokeweight=".58pt">
              <v:path arrowok="t"/>
            </v:shape>
            <v:shape id="_x0000_s1991" style="position:absolute;left:1514;top:6820;width:3067;height:0" coordorigin="1514,6820" coordsize="3067,0" path="m1514,6820r3067,e" filled="f" strokeweight=".58pt">
              <v:path arrowok="t"/>
            </v:shape>
            <v:shape id="_x0000_s1990" style="position:absolute;left:4591;top:6820;width:5088;height:0" coordorigin="4591,6820" coordsize="5088,0" path="m4591,6820r5088,e" filled="f" strokeweight=".58pt">
              <v:path arrowok="t"/>
            </v:shape>
            <v:shape id="_x0000_s1989" style="position:absolute;left:9689;top:6820;width:3158;height:0" coordorigin="9689,6820" coordsize="3158,0" path="m9689,6820r3158,e" filled="f" strokeweight=".58pt">
              <v:path arrowok="t"/>
            </v:shape>
            <v:shape id="_x0000_s1988" style="position:absolute;left:12854;top:6820;width:2470;height:0" coordorigin="12854,6820" coordsize="2470,0" path="m12854,6820r2470,e" filled="f" strokeweight=".58pt">
              <v:path arrowok="t"/>
            </v:shape>
            <v:shape id="_x0000_s1987" style="position:absolute;left:936;top:7634;width:569;height:0" coordorigin="936,7634" coordsize="569,0" path="m936,7634r569,e" filled="f" strokeweight=".58pt">
              <v:path arrowok="t"/>
            </v:shape>
            <v:shape id="_x0000_s1986" style="position:absolute;left:1514;top:7634;width:3067;height:0" coordorigin="1514,7634" coordsize="3067,0" path="m1514,7634r3067,e" filled="f" strokeweight=".58pt">
              <v:path arrowok="t"/>
            </v:shape>
            <v:shape id="_x0000_s1985" style="position:absolute;left:4591;top:7634;width:5088;height:0" coordorigin="4591,7634" coordsize="5088,0" path="m4591,7634r5088,e" filled="f" strokeweight=".58pt">
              <v:path arrowok="t"/>
            </v:shape>
            <v:shape id="_x0000_s1984" style="position:absolute;left:9689;top:7634;width:3158;height:0" coordorigin="9689,7634" coordsize="3158,0" path="m9689,7634r3158,e" filled="f" strokeweight=".58pt">
              <v:path arrowok="t"/>
            </v:shape>
            <v:shape id="_x0000_s1983" style="position:absolute;left:12854;top:7634;width:2470;height:0" coordorigin="12854,7634" coordsize="2470,0" path="m12854,7634r2470,e" filled="f" strokeweight=".58pt">
              <v:path arrowok="t"/>
            </v:shape>
            <v:shape id="_x0000_s1982" style="position:absolute;left:936;top:8181;width:569;height:0" coordorigin="936,8181" coordsize="569,0" path="m936,8181r569,e" filled="f" strokeweight=".57pt">
              <v:path arrowok="t"/>
            </v:shape>
            <v:shape id="_x0000_s1981" style="position:absolute;left:1514;top:8181;width:3067;height:0" coordorigin="1514,8181" coordsize="3067,0" path="m1514,8181r3067,e" filled="f" strokeweight=".57pt">
              <v:path arrowok="t"/>
            </v:shape>
            <v:shape id="_x0000_s1980" style="position:absolute;left:4591;top:8181;width:5088;height:0" coordorigin="4591,8181" coordsize="5088,0" path="m4591,8181r5088,e" filled="f" strokeweight=".57pt">
              <v:path arrowok="t"/>
            </v:shape>
            <v:shape id="_x0000_s1979" style="position:absolute;left:9689;top:8181;width:3158;height:0" coordorigin="9689,8181" coordsize="3158,0" path="m9689,8181r3158,e" filled="f" strokeweight=".57pt">
              <v:path arrowok="t"/>
            </v:shape>
            <v:shape id="_x0000_s1978" style="position:absolute;left:12854;top:8181;width:2470;height:0" coordorigin="12854,8181" coordsize="2470,0" path="m12854,8181r2470,e" filled="f" strokeweight=".57pt">
              <v:path arrowok="t"/>
            </v:shape>
            <v:shape id="_x0000_s1977" style="position:absolute;left:936;top:8726;width:569;height:0" coordorigin="936,8726" coordsize="569,0" path="m936,8726r569,e" filled="f" strokeweight=".58pt">
              <v:path arrowok="t"/>
            </v:shape>
            <v:shape id="_x0000_s1976" style="position:absolute;left:1514;top:8726;width:3067;height:0" coordorigin="1514,8726" coordsize="3067,0" path="m1514,8726r3067,e" filled="f" strokeweight=".58pt">
              <v:path arrowok="t"/>
            </v:shape>
            <v:shape id="_x0000_s1975" style="position:absolute;left:4591;top:8726;width:5088;height:0" coordorigin="4591,8726" coordsize="5088,0" path="m4591,8726r5088,e" filled="f" strokeweight=".58pt">
              <v:path arrowok="t"/>
            </v:shape>
            <v:shape id="_x0000_s1974" style="position:absolute;left:9689;top:8726;width:3158;height:0" coordorigin="9689,8726" coordsize="3158,0" path="m9689,8726r3158,e" filled="f" strokeweight=".58pt">
              <v:path arrowok="t"/>
            </v:shape>
            <v:shape id="_x0000_s1973" style="position:absolute;left:12854;top:8726;width:2470;height:0" coordorigin="12854,8726" coordsize="2470,0" path="m12854,8726r2470,e" filled="f" strokeweight=".58pt">
              <v:path arrowok="t"/>
            </v:shape>
            <v:shape id="_x0000_s1972" style="position:absolute;left:936;top:10884;width:569;height:0" coordorigin="936,10884" coordsize="569,0" path="m936,10884r569,e" filled="f" strokeweight=".58pt">
              <v:path arrowok="t"/>
            </v:shape>
            <v:shape id="_x0000_s1971" style="position:absolute;left:1514;top:10884;width:3067;height:0" coordorigin="1514,10884" coordsize="3067,0" path="m1514,10884r3067,e" filled="f" strokeweight=".58pt">
              <v:path arrowok="t"/>
            </v:shape>
            <v:shape id="_x0000_s1970" style="position:absolute;left:4591;top:10884;width:5088;height:0" coordorigin="4591,10884" coordsize="5088,0" path="m4591,10884r5088,e" filled="f" strokeweight=".58pt">
              <v:path arrowok="t"/>
            </v:shape>
            <v:shape id="_x0000_s1969" style="position:absolute;left:9689;top:10884;width:3158;height:0" coordorigin="9689,10884" coordsize="3158,0" path="m9689,10884r3158,e" filled="f" strokeweight=".58pt">
              <v:path arrowok="t"/>
            </v:shape>
            <v:shape id="_x0000_s1968" style="position:absolute;left:12854;top:10884;width:2470;height:0" coordorigin="12854,10884" coordsize="2470,0" path="m12854,10884r2470,e" filled="f" strokeweight=".58pt">
              <v:path arrowok="t"/>
            </v:shape>
            <v:shape id="_x0000_s1967" style="position:absolute;left:931;top:6265;width:0;height:4901" coordorigin="931,6265" coordsize="0,4901" path="m931,6265r,4901e" filled="f" strokeweight=".58pt">
              <v:path arrowok="t"/>
            </v:shape>
            <v:shape id="_x0000_s1966" style="position:absolute;left:936;top:11161;width:569;height:0" coordorigin="936,11161" coordsize="569,0" path="m936,11161r569,e" filled="f" strokeweight=".45pt">
              <v:path arrowok="t"/>
            </v:shape>
            <v:shape id="_x0000_s1965" style="position:absolute;left:1509;top:6265;width:0;height:4901" coordorigin="1509,6265" coordsize="0,4901" path="m1509,6265r,4901e" filled="f" strokeweight=".58pt">
              <v:path arrowok="t"/>
            </v:shape>
            <v:shape id="_x0000_s1964" style="position:absolute;left:1514;top:11161;width:3067;height:0" coordorigin="1514,11161" coordsize="3067,0" path="m1514,11161r3067,e" filled="f" strokeweight=".45pt">
              <v:path arrowok="t"/>
            </v:shape>
            <v:shape id="_x0000_s1963" style="position:absolute;left:4586;top:6265;width:0;height:4901" coordorigin="4586,6265" coordsize="0,4901" path="m4586,6265r,4901e" filled="f" strokeweight=".58pt">
              <v:path arrowok="t"/>
            </v:shape>
            <v:shape id="_x0000_s1962" style="position:absolute;left:4591;top:11161;width:5088;height:0" coordorigin="4591,11161" coordsize="5088,0" path="m4591,11161r5088,e" filled="f" strokeweight=".45pt">
              <v:path arrowok="t"/>
            </v:shape>
            <v:shape id="_x0000_s1961" style="position:absolute;left:9684;top:6265;width:0;height:4901" coordorigin="9684,6265" coordsize="0,4901" path="m9684,6265r,4901e" filled="f" strokeweight=".58pt">
              <v:path arrowok="t"/>
            </v:shape>
            <v:shape id="_x0000_s1960" style="position:absolute;left:9689;top:11161;width:3158;height:0" coordorigin="9689,11161" coordsize="3158,0" path="m9689,11161r3158,e" filled="f" strokeweight=".45pt">
              <v:path arrowok="t"/>
            </v:shape>
            <v:shape id="_x0000_s1959" style="position:absolute;left:12851;top:6266;width:0;height:4898" coordorigin="12851,6266" coordsize="0,4898" path="m12851,6266r,4898e" filled="f" strokeweight=".45pt">
              <v:path arrowok="t"/>
            </v:shape>
            <v:shape id="_x0000_s1958" style="position:absolute;left:12854;top:11161;width:2470;height:0" coordorigin="12854,11161" coordsize="2470,0" path="m12854,11161r2470,e" filled="f" strokeweight=".45pt">
              <v:path arrowok="t"/>
            </v:shape>
            <v:shape id="_x0000_s1957" style="position:absolute;left:15329;top:6265;width:0;height:4901" coordorigin="15329,6265" coordsize="0,4901" path="m15329,6265r,4901e" filled="f" strokeweight=".58pt">
              <v:path arrowok="t"/>
            </v:shape>
            <w10:wrap anchorx="page" anchory="page"/>
          </v:group>
        </w:pict>
      </w:r>
    </w:p>
    <w:p w:rsidR="00B63D00" w:rsidRDefault="00491A5F" w:rsidP="009A0F07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space="720"/>
        </w:sectPr>
      </w:pPr>
      <w:r>
        <w:rPr>
          <w:w w:val="101"/>
          <w:sz w:val="23"/>
          <w:szCs w:val="23"/>
        </w:rPr>
        <w:t>Radiator</w:t>
      </w:r>
      <w:r>
        <w:rPr>
          <w:sz w:val="23"/>
          <w:szCs w:val="23"/>
        </w:rPr>
        <w:t xml:space="preserve">                                        </w:t>
      </w:r>
      <w:r>
        <w:rPr>
          <w:w w:val="101"/>
          <w:sz w:val="23"/>
          <w:szCs w:val="23"/>
        </w:rPr>
        <w:t>Steel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Radiator.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Thermostatic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radiator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valve.</w:t>
      </w:r>
      <w:r>
        <w:rPr>
          <w:sz w:val="23"/>
          <w:szCs w:val="23"/>
        </w:rPr>
        <w:t xml:space="preserve">                 </w:t>
      </w:r>
      <w:r>
        <w:rPr>
          <w:w w:val="101"/>
          <w:sz w:val="23"/>
          <w:szCs w:val="23"/>
        </w:rPr>
        <w:t>No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matters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report.</w:t>
      </w:r>
    </w:p>
    <w:p w:rsidR="00B63D00" w:rsidRDefault="00B63D00">
      <w:pPr>
        <w:spacing w:before="1" w:line="160" w:lineRule="exact"/>
        <w:rPr>
          <w:sz w:val="17"/>
          <w:szCs w:val="17"/>
        </w:rPr>
      </w:pPr>
    </w:p>
    <w:p w:rsidR="00B63D00" w:rsidRDefault="00B63D00">
      <w:pPr>
        <w:spacing w:line="200" w:lineRule="exact"/>
      </w:pPr>
    </w:p>
    <w:p w:rsidR="00B63D00" w:rsidRDefault="00491A5F">
      <w:pPr>
        <w:spacing w:before="35" w:line="380" w:lineRule="exact"/>
        <w:ind w:left="126"/>
        <w:rPr>
          <w:sz w:val="23"/>
          <w:szCs w:val="23"/>
        </w:rPr>
      </w:pPr>
      <w:r>
        <w:rPr>
          <w:b/>
          <w:w w:val="101"/>
          <w:position w:val="10"/>
          <w:sz w:val="23"/>
          <w:szCs w:val="23"/>
        </w:rPr>
        <w:t>NO</w:t>
      </w:r>
      <w:r>
        <w:rPr>
          <w:b/>
          <w:position w:val="10"/>
          <w:sz w:val="23"/>
          <w:szCs w:val="23"/>
        </w:rPr>
        <w:t xml:space="preserve">         </w:t>
      </w:r>
      <w:r>
        <w:rPr>
          <w:b/>
          <w:w w:val="101"/>
          <w:position w:val="10"/>
          <w:sz w:val="23"/>
          <w:szCs w:val="23"/>
        </w:rPr>
        <w:t>LOCATION</w:t>
      </w:r>
      <w:r>
        <w:rPr>
          <w:b/>
          <w:position w:val="10"/>
          <w:sz w:val="23"/>
          <w:szCs w:val="23"/>
        </w:rPr>
        <w:t xml:space="preserve"> </w:t>
      </w:r>
      <w:r>
        <w:rPr>
          <w:b/>
          <w:w w:val="101"/>
          <w:position w:val="10"/>
          <w:sz w:val="23"/>
          <w:szCs w:val="23"/>
        </w:rPr>
        <w:t>AND</w:t>
      </w:r>
      <w:r>
        <w:rPr>
          <w:b/>
          <w:position w:val="10"/>
          <w:sz w:val="23"/>
          <w:szCs w:val="23"/>
        </w:rPr>
        <w:t xml:space="preserve"> </w:t>
      </w:r>
      <w:r>
        <w:rPr>
          <w:b/>
          <w:w w:val="101"/>
          <w:position w:val="10"/>
          <w:sz w:val="23"/>
          <w:szCs w:val="23"/>
        </w:rPr>
        <w:t>ITEM</w:t>
      </w:r>
      <w:r>
        <w:rPr>
          <w:b/>
          <w:position w:val="10"/>
          <w:sz w:val="23"/>
          <w:szCs w:val="23"/>
        </w:rPr>
        <w:t xml:space="preserve">                                   </w:t>
      </w:r>
      <w:r>
        <w:rPr>
          <w:b/>
          <w:w w:val="101"/>
          <w:position w:val="-3"/>
          <w:sz w:val="23"/>
          <w:szCs w:val="23"/>
        </w:rPr>
        <w:t>DESCRIPTION</w:t>
      </w:r>
      <w:r>
        <w:rPr>
          <w:b/>
          <w:position w:val="-3"/>
          <w:sz w:val="23"/>
          <w:szCs w:val="23"/>
        </w:rPr>
        <w:t xml:space="preserve">                                               </w:t>
      </w:r>
      <w:r>
        <w:rPr>
          <w:b/>
          <w:w w:val="101"/>
          <w:position w:val="-3"/>
          <w:sz w:val="23"/>
          <w:szCs w:val="23"/>
        </w:rPr>
        <w:t>DEFECT</w:t>
      </w:r>
      <w:r>
        <w:rPr>
          <w:b/>
          <w:position w:val="-3"/>
          <w:sz w:val="23"/>
          <w:szCs w:val="23"/>
        </w:rPr>
        <w:t xml:space="preserve">                                </w:t>
      </w:r>
      <w:r>
        <w:rPr>
          <w:b/>
          <w:w w:val="101"/>
          <w:position w:val="-3"/>
          <w:sz w:val="23"/>
          <w:szCs w:val="23"/>
        </w:rPr>
        <w:t>REMEDY</w:t>
      </w:r>
    </w:p>
    <w:p w:rsidR="00B63D00" w:rsidRDefault="00B63D00">
      <w:pPr>
        <w:spacing w:before="17" w:line="280" w:lineRule="exact"/>
        <w:rPr>
          <w:sz w:val="28"/>
          <w:szCs w:val="28"/>
        </w:rPr>
        <w:sectPr w:rsidR="00B63D00">
          <w:headerReference w:type="default" r:id="rId10"/>
          <w:pgSz w:w="16840" w:h="11920" w:orient="landscape"/>
          <w:pgMar w:top="720" w:right="2120" w:bottom="280" w:left="920" w:header="539" w:footer="0" w:gutter="0"/>
          <w:pgNumType w:start="10"/>
          <w:cols w:space="720"/>
        </w:sectPr>
      </w:pPr>
    </w:p>
    <w:p w:rsidR="00B63D00" w:rsidRDefault="00491A5F">
      <w:pPr>
        <w:spacing w:before="33"/>
        <w:ind w:left="695" w:right="-55"/>
        <w:rPr>
          <w:sz w:val="23"/>
          <w:szCs w:val="23"/>
        </w:rPr>
      </w:pPr>
      <w:r>
        <w:rPr>
          <w:w w:val="101"/>
          <w:sz w:val="23"/>
          <w:szCs w:val="23"/>
        </w:rPr>
        <w:t>Electrical</w:t>
      </w:r>
      <w:r>
        <w:rPr>
          <w:sz w:val="23"/>
          <w:szCs w:val="23"/>
        </w:rPr>
        <w:t xml:space="preserve">                                      </w:t>
      </w:r>
      <w:r>
        <w:rPr>
          <w:w w:val="101"/>
          <w:sz w:val="23"/>
          <w:szCs w:val="23"/>
        </w:rPr>
        <w:t>3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double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power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sockets.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Television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outlet.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Socket.</w:t>
      </w:r>
    </w:p>
    <w:p w:rsidR="00B63D00" w:rsidRDefault="00491A5F">
      <w:pPr>
        <w:spacing w:before="4" w:line="260" w:lineRule="exact"/>
        <w:ind w:left="3735" w:right="3622"/>
        <w:jc w:val="center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Light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switch.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num="2" w:space="720" w:equalWidth="0">
            <w:col w:w="8659" w:space="211"/>
            <w:col w:w="4930"/>
          </w:cols>
        </w:sectPr>
      </w:pPr>
      <w:r>
        <w:br w:type="column"/>
      </w:r>
      <w:r w:rsidR="009A0F07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line="200" w:lineRule="exact"/>
      </w:pPr>
    </w:p>
    <w:p w:rsidR="00B63D00" w:rsidRDefault="00B63D00">
      <w:pPr>
        <w:spacing w:before="9" w:line="220" w:lineRule="exact"/>
        <w:rPr>
          <w:sz w:val="22"/>
          <w:szCs w:val="22"/>
        </w:rPr>
      </w:pPr>
    </w:p>
    <w:p w:rsidR="00B63D00" w:rsidRDefault="00491A5F">
      <w:pPr>
        <w:spacing w:before="37"/>
        <w:ind w:left="126"/>
        <w:rPr>
          <w:sz w:val="23"/>
          <w:szCs w:val="23"/>
        </w:rPr>
      </w:pPr>
      <w:r>
        <w:rPr>
          <w:b/>
          <w:w w:val="101"/>
          <w:position w:val="13"/>
          <w:sz w:val="23"/>
          <w:szCs w:val="23"/>
        </w:rPr>
        <w:t>NO</w:t>
      </w:r>
      <w:r>
        <w:rPr>
          <w:b/>
          <w:position w:val="13"/>
          <w:sz w:val="23"/>
          <w:szCs w:val="23"/>
        </w:rPr>
        <w:t xml:space="preserve">         </w:t>
      </w:r>
      <w:r>
        <w:rPr>
          <w:b/>
          <w:w w:val="101"/>
          <w:position w:val="13"/>
          <w:sz w:val="23"/>
          <w:szCs w:val="23"/>
        </w:rPr>
        <w:t>LOCATION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AND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ITEM</w:t>
      </w:r>
      <w:r>
        <w:rPr>
          <w:b/>
          <w:position w:val="13"/>
          <w:sz w:val="23"/>
          <w:szCs w:val="23"/>
        </w:rPr>
        <w:t xml:space="preserve">                                   </w:t>
      </w:r>
      <w:r>
        <w:rPr>
          <w:b/>
          <w:w w:val="101"/>
          <w:sz w:val="23"/>
          <w:szCs w:val="23"/>
        </w:rPr>
        <w:t>DESCRIPTION</w:t>
      </w:r>
      <w:r>
        <w:rPr>
          <w:b/>
          <w:sz w:val="23"/>
          <w:szCs w:val="23"/>
        </w:rPr>
        <w:t xml:space="preserve">                                               </w:t>
      </w:r>
      <w:r>
        <w:rPr>
          <w:b/>
          <w:w w:val="101"/>
          <w:sz w:val="23"/>
          <w:szCs w:val="23"/>
        </w:rPr>
        <w:t>DEFECT</w:t>
      </w:r>
      <w:r>
        <w:rPr>
          <w:b/>
          <w:sz w:val="23"/>
          <w:szCs w:val="23"/>
        </w:rPr>
        <w:t xml:space="preserve">                                </w:t>
      </w:r>
      <w:r>
        <w:rPr>
          <w:b/>
          <w:w w:val="101"/>
          <w:sz w:val="23"/>
          <w:szCs w:val="23"/>
        </w:rPr>
        <w:t>REMEDY</w:t>
      </w:r>
    </w:p>
    <w:p w:rsidR="009A0F07" w:rsidRDefault="009A0F07">
      <w:pPr>
        <w:spacing w:before="47" w:line="260" w:lineRule="exact"/>
        <w:ind w:left="117"/>
        <w:rPr>
          <w:w w:val="101"/>
          <w:position w:val="-1"/>
          <w:sz w:val="23"/>
          <w:szCs w:val="23"/>
        </w:rPr>
      </w:pPr>
    </w:p>
    <w:p w:rsidR="00B63D00" w:rsidRDefault="00491A5F">
      <w:pPr>
        <w:spacing w:before="47" w:line="260" w:lineRule="exact"/>
        <w:ind w:left="117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11</w:t>
      </w:r>
      <w:r>
        <w:rPr>
          <w:position w:val="-1"/>
          <w:sz w:val="23"/>
          <w:szCs w:val="23"/>
        </w:rPr>
        <w:t xml:space="preserve">      </w:t>
      </w:r>
      <w:r>
        <w:rPr>
          <w:b/>
          <w:w w:val="101"/>
          <w:position w:val="-1"/>
          <w:sz w:val="23"/>
          <w:szCs w:val="23"/>
        </w:rPr>
        <w:t>Front</w:t>
      </w:r>
      <w:r>
        <w:rPr>
          <w:b/>
          <w:position w:val="-1"/>
          <w:sz w:val="23"/>
          <w:szCs w:val="23"/>
        </w:rPr>
        <w:t xml:space="preserve"> </w:t>
      </w:r>
      <w:r>
        <w:rPr>
          <w:b/>
          <w:w w:val="101"/>
          <w:position w:val="-1"/>
          <w:sz w:val="23"/>
          <w:szCs w:val="23"/>
        </w:rPr>
        <w:t>Right</w:t>
      </w:r>
      <w:r>
        <w:rPr>
          <w:b/>
          <w:position w:val="-1"/>
          <w:sz w:val="23"/>
          <w:szCs w:val="23"/>
        </w:rPr>
        <w:t xml:space="preserve"> </w:t>
      </w:r>
      <w:r>
        <w:rPr>
          <w:b/>
          <w:w w:val="101"/>
          <w:position w:val="-1"/>
          <w:sz w:val="23"/>
          <w:szCs w:val="23"/>
        </w:rPr>
        <w:t>Bedroom</w:t>
      </w:r>
    </w:p>
    <w:p w:rsidR="00B63D00" w:rsidRDefault="00B63D00">
      <w:pPr>
        <w:spacing w:before="4" w:line="260" w:lineRule="exact"/>
        <w:rPr>
          <w:sz w:val="26"/>
          <w:szCs w:val="26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space="720"/>
        </w:sectPr>
      </w:pPr>
    </w:p>
    <w:p w:rsidR="00B63D00" w:rsidRDefault="00491A5F">
      <w:pPr>
        <w:spacing w:before="33"/>
        <w:ind w:left="695" w:right="-60"/>
        <w:rPr>
          <w:sz w:val="23"/>
          <w:szCs w:val="23"/>
        </w:rPr>
      </w:pPr>
      <w:r>
        <w:rPr>
          <w:w w:val="101"/>
          <w:sz w:val="23"/>
          <w:szCs w:val="23"/>
        </w:rPr>
        <w:t>Ceiling</w:t>
      </w:r>
      <w:r>
        <w:rPr>
          <w:sz w:val="23"/>
          <w:szCs w:val="23"/>
        </w:rPr>
        <w:t xml:space="preserve">                                          </w:t>
      </w:r>
      <w:r>
        <w:rPr>
          <w:w w:val="101"/>
          <w:sz w:val="23"/>
          <w:szCs w:val="23"/>
        </w:rPr>
        <w:t>Plaster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board.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Emulsion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Finish.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Single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pendant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to</w:t>
      </w:r>
    </w:p>
    <w:p w:rsidR="00B63D00" w:rsidRDefault="00491A5F">
      <w:pPr>
        <w:spacing w:before="2" w:line="260" w:lineRule="exact"/>
        <w:ind w:left="3735" w:right="3984"/>
        <w:jc w:val="center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Bedroom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num="2" w:space="720" w:equalWidth="0">
            <w:col w:w="8660" w:space="210"/>
            <w:col w:w="4930"/>
          </w:cols>
        </w:sectPr>
      </w:pPr>
      <w:r>
        <w:br w:type="column"/>
      </w:r>
      <w:r w:rsidR="009A0F07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before="14" w:line="240" w:lineRule="exact"/>
        <w:rPr>
          <w:sz w:val="24"/>
          <w:szCs w:val="24"/>
        </w:rPr>
      </w:pPr>
    </w:p>
    <w:p w:rsidR="00B63D00" w:rsidRDefault="00491A5F">
      <w:pPr>
        <w:spacing w:before="33" w:line="260" w:lineRule="exact"/>
        <w:ind w:left="695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Walls</w:t>
      </w:r>
      <w:r>
        <w:rPr>
          <w:position w:val="-1"/>
          <w:sz w:val="23"/>
          <w:szCs w:val="23"/>
        </w:rPr>
        <w:t xml:space="preserve">                                            </w:t>
      </w:r>
      <w:r>
        <w:rPr>
          <w:w w:val="101"/>
          <w:position w:val="-1"/>
          <w:sz w:val="23"/>
          <w:szCs w:val="23"/>
        </w:rPr>
        <w:t>Plasterboard.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Emulsion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finish.</w:t>
      </w:r>
      <w:r>
        <w:rPr>
          <w:position w:val="-1"/>
          <w:sz w:val="23"/>
          <w:szCs w:val="23"/>
        </w:rPr>
        <w:t xml:space="preserve">                                        </w:t>
      </w:r>
      <w:r w:rsidR="009A0F07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before="12" w:line="240" w:lineRule="exact"/>
        <w:rPr>
          <w:sz w:val="24"/>
          <w:szCs w:val="24"/>
        </w:rPr>
      </w:pPr>
    </w:p>
    <w:p w:rsidR="00B63D00" w:rsidRDefault="00491A5F" w:rsidP="009A0F07">
      <w:pPr>
        <w:spacing w:before="33" w:line="260" w:lineRule="exact"/>
        <w:ind w:left="695"/>
        <w:rPr>
          <w:sz w:val="24"/>
          <w:szCs w:val="24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space="720"/>
        </w:sectPr>
      </w:pPr>
      <w:r>
        <w:rPr>
          <w:w w:val="101"/>
          <w:position w:val="-1"/>
          <w:sz w:val="23"/>
          <w:szCs w:val="23"/>
        </w:rPr>
        <w:t>Floor</w:t>
      </w:r>
      <w:r>
        <w:rPr>
          <w:position w:val="-1"/>
          <w:sz w:val="23"/>
          <w:szCs w:val="23"/>
        </w:rPr>
        <w:t xml:space="preserve">                                             </w:t>
      </w:r>
      <w:r>
        <w:rPr>
          <w:w w:val="101"/>
          <w:position w:val="-1"/>
          <w:sz w:val="23"/>
          <w:szCs w:val="23"/>
        </w:rPr>
        <w:t>Suspended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timber.</w:t>
      </w:r>
      <w:r>
        <w:rPr>
          <w:position w:val="-1"/>
          <w:sz w:val="23"/>
          <w:szCs w:val="23"/>
        </w:rPr>
        <w:t xml:space="preserve">  </w:t>
      </w:r>
      <w:r>
        <w:rPr>
          <w:w w:val="101"/>
          <w:position w:val="-1"/>
          <w:sz w:val="23"/>
          <w:szCs w:val="23"/>
        </w:rPr>
        <w:t>Carpet</w:t>
      </w:r>
      <w:r>
        <w:rPr>
          <w:position w:val="-1"/>
          <w:sz w:val="23"/>
          <w:szCs w:val="23"/>
        </w:rPr>
        <w:t xml:space="preserve">                                              </w:t>
      </w:r>
      <w:r w:rsidR="009A0F07">
        <w:rPr>
          <w:w w:val="101"/>
          <w:position w:val="-1"/>
          <w:sz w:val="23"/>
          <w:szCs w:val="23"/>
        </w:rPr>
        <w:t>none</w:t>
      </w:r>
    </w:p>
    <w:p w:rsidR="00B63D00" w:rsidRDefault="00491A5F">
      <w:pPr>
        <w:spacing w:before="33" w:line="244" w:lineRule="auto"/>
        <w:ind w:left="3772" w:right="-40" w:hanging="3077"/>
        <w:rPr>
          <w:sz w:val="23"/>
          <w:szCs w:val="23"/>
        </w:rPr>
      </w:pPr>
      <w:r>
        <w:rPr>
          <w:w w:val="101"/>
          <w:sz w:val="23"/>
          <w:szCs w:val="23"/>
        </w:rPr>
        <w:t>Joinery</w:t>
      </w:r>
      <w:r>
        <w:rPr>
          <w:sz w:val="23"/>
          <w:szCs w:val="23"/>
        </w:rPr>
        <w:t xml:space="preserve">                                          </w:t>
      </w:r>
      <w:r>
        <w:rPr>
          <w:w w:val="101"/>
          <w:sz w:val="23"/>
          <w:szCs w:val="23"/>
        </w:rPr>
        <w:t>Windows;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UPVC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casements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Bedroom.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Window boards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timber.</w:t>
      </w:r>
    </w:p>
    <w:p w:rsidR="00B63D00" w:rsidRDefault="00B63D00">
      <w:pPr>
        <w:spacing w:before="9" w:line="260" w:lineRule="exact"/>
        <w:rPr>
          <w:sz w:val="26"/>
          <w:szCs w:val="26"/>
        </w:rPr>
      </w:pPr>
    </w:p>
    <w:p w:rsidR="00B63D00" w:rsidRDefault="00491A5F">
      <w:pPr>
        <w:ind w:left="3772" w:right="-36"/>
        <w:rPr>
          <w:sz w:val="23"/>
          <w:szCs w:val="23"/>
        </w:rPr>
      </w:pPr>
      <w:r>
        <w:rPr>
          <w:w w:val="101"/>
          <w:sz w:val="23"/>
          <w:szCs w:val="23"/>
        </w:rPr>
        <w:t>Doors;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3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panel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faced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doors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painted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architraves 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linings.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Chrome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furniture.</w:t>
      </w:r>
    </w:p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spacing w:line="260" w:lineRule="exact"/>
        <w:ind w:left="3772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Skirting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–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painted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softwood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timber.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num="2" w:space="720" w:equalWidth="0">
            <w:col w:w="8659" w:space="210"/>
            <w:col w:w="4931"/>
          </w:cols>
        </w:sectPr>
      </w:pPr>
      <w:r>
        <w:br w:type="column"/>
      </w:r>
      <w:r w:rsidR="009A0F07">
        <w:rPr>
          <w:w w:val="101"/>
          <w:position w:val="-1"/>
          <w:sz w:val="23"/>
          <w:szCs w:val="23"/>
        </w:rPr>
        <w:t>Scratch to window board</w:t>
      </w:r>
      <w:r w:rsidR="009A0F07">
        <w:rPr>
          <w:w w:val="101"/>
          <w:position w:val="-1"/>
          <w:sz w:val="23"/>
          <w:szCs w:val="23"/>
        </w:rPr>
        <w:tab/>
        <w:t xml:space="preserve">     fill/sand and paint</w:t>
      </w:r>
    </w:p>
    <w:p w:rsidR="009A0F07" w:rsidRDefault="009A0F07">
      <w:pPr>
        <w:spacing w:before="12" w:line="240" w:lineRule="exact"/>
        <w:rPr>
          <w:sz w:val="24"/>
          <w:szCs w:val="24"/>
        </w:rPr>
      </w:pPr>
    </w:p>
    <w:p w:rsidR="00B63D00" w:rsidRDefault="00491A5F">
      <w:pPr>
        <w:spacing w:before="33" w:line="260" w:lineRule="exact"/>
        <w:ind w:left="695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Radiator</w:t>
      </w:r>
      <w:r>
        <w:rPr>
          <w:position w:val="-1"/>
          <w:sz w:val="23"/>
          <w:szCs w:val="23"/>
        </w:rPr>
        <w:t xml:space="preserve">                                        </w:t>
      </w:r>
      <w:r>
        <w:rPr>
          <w:w w:val="101"/>
          <w:position w:val="-1"/>
          <w:sz w:val="23"/>
          <w:szCs w:val="23"/>
        </w:rPr>
        <w:t>Steel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radiator.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Thermostatic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radiator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valve.</w:t>
      </w:r>
      <w:r>
        <w:rPr>
          <w:position w:val="-1"/>
          <w:sz w:val="23"/>
          <w:szCs w:val="23"/>
        </w:rPr>
        <w:t xml:space="preserve">                   </w:t>
      </w:r>
      <w:r>
        <w:rPr>
          <w:w w:val="101"/>
          <w:position w:val="-1"/>
          <w:sz w:val="23"/>
          <w:szCs w:val="23"/>
        </w:rPr>
        <w:t>No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matters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to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report.</w:t>
      </w:r>
    </w:p>
    <w:p w:rsidR="00B63D00" w:rsidRDefault="00B63D00">
      <w:pPr>
        <w:spacing w:before="16" w:line="240" w:lineRule="exact"/>
        <w:rPr>
          <w:sz w:val="24"/>
          <w:szCs w:val="24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space="720"/>
        </w:sectPr>
      </w:pPr>
    </w:p>
    <w:p w:rsidR="00B63D00" w:rsidRDefault="00BD41F6">
      <w:pPr>
        <w:spacing w:before="33"/>
        <w:ind w:left="695" w:right="-55"/>
        <w:rPr>
          <w:sz w:val="23"/>
          <w:szCs w:val="23"/>
        </w:rPr>
      </w:pPr>
      <w:r>
        <w:pict>
          <v:group id="_x0000_s1826" style="position:absolute;left:0;text-align:left;margin-left:46.25pt;margin-top:132.8pt;width:723.15pt;height:345.3pt;z-index:-2799;mso-position-horizontal-relative:page;mso-position-vertical-relative:page" coordorigin="925,2656" coordsize="14463,6906">
            <v:shape id="_x0000_s1903" style="position:absolute;left:953;top:2698;width:557;height:0" coordorigin="953,2698" coordsize="557,0" path="m953,2698r556,e" filled="f" strokeweight="2.13pt">
              <v:path arrowok="t"/>
            </v:shape>
            <v:shape id="_x0000_s1902" style="position:absolute;left:1510;top:2698;width:43;height:0" coordorigin="1510,2698" coordsize="43,0" path="m1510,2698r43,e" filled="f" strokeweight="2.13pt">
              <v:path arrowok="t"/>
            </v:shape>
            <v:shape id="_x0000_s1901" style="position:absolute;left:1553;top:2698;width:3310;height:0" coordorigin="1553,2698" coordsize="3310,0" path="m1553,2698r3309,e" filled="f" strokeweight="2.13pt">
              <v:path arrowok="t"/>
            </v:shape>
            <v:shape id="_x0000_s1900" style="position:absolute;left:4862;top:2698;width:41;height:0" coordorigin="4862,2698" coordsize="41,0" path="m4862,2698r41,e" filled="f" strokeweight="2.13pt">
              <v:path arrowok="t"/>
            </v:shape>
            <v:shape id="_x0000_s1899" style="position:absolute;left:4903;top:2698;width:4781;height:0" coordorigin="4903,2698" coordsize="4781,0" path="m4903,2698r4781,e" filled="f" strokeweight="2.13pt">
              <v:path arrowok="t"/>
            </v:shape>
            <v:shape id="_x0000_s1898" style="position:absolute;left:9684;top:2698;width:41;height:0" coordorigin="9684,2698" coordsize="41,0" path="m9684,2698r40,e" filled="f" strokeweight="2.13pt">
              <v:path arrowok="t"/>
            </v:shape>
            <v:shape id="_x0000_s1897" style="position:absolute;left:9725;top:2698;width:3125;height:0" coordorigin="9725,2698" coordsize="3125,0" path="m9725,2698r3124,e" filled="f" strokeweight="2.13pt">
              <v:path arrowok="t"/>
            </v:shape>
            <v:shape id="_x0000_s1896" style="position:absolute;left:12850;top:2698;width:43;height:0" coordorigin="12850,2698" coordsize="43,0" path="m12850,2698r43,e" filled="f" strokeweight="2.13pt">
              <v:path arrowok="t"/>
            </v:shape>
            <v:shape id="_x0000_s1895" style="position:absolute;left:12893;top:2698;width:2436;height:0" coordorigin="12893,2698" coordsize="2436,0" path="m12893,2698r2436,e" filled="f" strokeweight="2.13pt">
              <v:path arrowok="t"/>
            </v:shape>
            <v:shape id="_x0000_s1894" style="position:absolute;left:954;top:2678;width:0;height:623" coordorigin="954,2678" coordsize="0,623" path="m954,2678r,623e" filled="f" strokeweight="2.16pt">
              <v:path arrowok="t"/>
            </v:shape>
            <v:shape id="_x0000_s1893" style="position:absolute;left:996;top:3279;width:509;height:0" coordorigin="996,3279" coordsize="509,0" path="m996,3279r509,e" filled="f" strokeweight="2.14pt">
              <v:path arrowok="t"/>
            </v:shape>
            <v:shape id="_x0000_s1892" style="position:absolute;left:1505;top:3258;width:43;height:43" coordorigin="1505,3258" coordsize="43,43" path="m1505,3301r43,l1548,3258r-43,l1505,3301xe" fillcolor="black" stroked="f">
              <v:path arrowok="t"/>
            </v:shape>
            <v:shape id="_x0000_s1891" style="position:absolute;left:1514;top:3258;width:43;height:43" coordorigin="1514,3258" coordsize="43,43" path="m1514,3301r43,l1557,3258r-43,l1514,3301xe" fillcolor="black" stroked="f">
              <v:path arrowok="t"/>
            </v:shape>
            <v:shape id="_x0000_s1890" style="position:absolute;left:1557;top:3279;width:3024;height:0" coordorigin="1557,3279" coordsize="3024,0" path="m1557,3279r3024,e" filled="f" strokeweight="2.14pt">
              <v:path arrowok="t"/>
            </v:shape>
            <v:shape id="_x0000_s1889" style="position:absolute;left:4581;top:3279;width:41;height:0" coordorigin="4581,3279" coordsize="41,0" path="m4581,3279r41,e" filled="f" strokeweight="2.14pt">
              <v:path arrowok="t"/>
            </v:shape>
            <v:shape id="_x0000_s1888" style="position:absolute;left:4622;top:3279;width:240;height:0" coordorigin="4622,3279" coordsize="240,0" path="m4622,3279r240,e" filled="f" strokeweight="2.14pt">
              <v:path arrowok="t"/>
            </v:shape>
            <v:shape id="_x0000_s1887" style="position:absolute;left:4862;top:3279;width:41;height:0" coordorigin="4862,3279" coordsize="41,0" path="m4862,3279r41,e" filled="f" strokeweight="2.14pt">
              <v:path arrowok="t"/>
            </v:shape>
            <v:shape id="_x0000_s1886" style="position:absolute;left:4903;top:3279;width:4776;height:0" coordorigin="4903,3279" coordsize="4776,0" path="m4903,3279r4776,e" filled="f" strokeweight="2.14pt">
              <v:path arrowok="t"/>
            </v:shape>
            <v:shape id="_x0000_s1885" style="position:absolute;left:9679;top:3258;width:43;height:43" coordorigin="9679,3258" coordsize="43,43" path="m9679,3301r43,l9722,3258r-43,l9679,3301xe" fillcolor="black" stroked="f">
              <v:path arrowok="t"/>
            </v:shape>
            <v:shape id="_x0000_s1884" style="position:absolute;left:9689;top:3258;width:41;height:43" coordorigin="9689,3258" coordsize="41,43" path="m9689,3301r40,l9729,3258r-40,l9689,3301xe" fillcolor="black" stroked="f">
              <v:path arrowok="t"/>
            </v:shape>
            <v:shape id="_x0000_s1883" style="position:absolute;left:9730;top:3279;width:3117;height:0" coordorigin="9730,3279" coordsize="3117,0" path="m9730,3279r3117,e" filled="f" strokeweight="2.14pt">
              <v:path arrowok="t"/>
            </v:shape>
            <v:shape id="_x0000_s1882" style="position:absolute;left:12847;top:3258;width:41;height:43" coordorigin="12847,3258" coordsize="41,43" path="m12847,3301r41,l12888,3258r-41,l12847,3301xe" fillcolor="black" stroked="f">
              <v:path arrowok="t"/>
            </v:shape>
            <v:shape id="_x0000_s1881" style="position:absolute;left:12854;top:3258;width:43;height:43" coordorigin="12854,3258" coordsize="43,43" path="m12854,3301r43,l12897,3258r-43,l12854,3301xe" fillcolor="black" stroked="f">
              <v:path arrowok="t"/>
            </v:shape>
            <v:shape id="_x0000_s1880" style="position:absolute;left:12897;top:3279;width:2426;height:0" coordorigin="12897,3279" coordsize="2426,0" path="m12897,3279r2427,e" filled="f" strokeweight="2.14pt">
              <v:path arrowok="t"/>
            </v:shape>
            <v:shape id="_x0000_s1879" style="position:absolute;left:15324;top:3279;width:43;height:0" coordorigin="15324,3279" coordsize="43,0" path="m15324,3279r43,e" filled="f" strokeweight="2.14pt">
              <v:path arrowok="t"/>
            </v:shape>
            <v:shape id="_x0000_s1878" style="position:absolute;left:1615;top:3556;width:2165;height:0" coordorigin="1615,3556" coordsize="2165,0" path="m1615,3556r2165,e" filled="f" strokeweight="1.29pt">
              <v:path arrowok="t"/>
            </v:shape>
            <v:shape id="_x0000_s1877" style="position:absolute;left:936;top:3576;width:569;height:0" coordorigin="936,3576" coordsize="569,0" path="m936,3576r569,e" filled="f" strokeweight=".58pt">
              <v:path arrowok="t"/>
            </v:shape>
            <v:shape id="_x0000_s1876" style="position:absolute;left:1514;top:3576;width:3067;height:0" coordorigin="1514,3576" coordsize="3067,0" path="m1514,3576r3067,e" filled="f" strokeweight=".58pt">
              <v:path arrowok="t"/>
            </v:shape>
            <v:shape id="_x0000_s1875" style="position:absolute;left:4591;top:3576;width:5088;height:0" coordorigin="4591,3576" coordsize="5088,0" path="m4591,3576r5088,e" filled="f" strokeweight=".58pt">
              <v:path arrowok="t"/>
            </v:shape>
            <v:shape id="_x0000_s1874" style="position:absolute;left:9689;top:3576;width:3158;height:0" coordorigin="9689,3576" coordsize="3158,0" path="m9689,3576r3158,e" filled="f" strokeweight=".58pt">
              <v:path arrowok="t"/>
            </v:shape>
            <v:shape id="_x0000_s1873" style="position:absolute;left:12854;top:3576;width:2470;height:0" coordorigin="12854,3576" coordsize="2470,0" path="m12854,3576r2470,e" filled="f" strokeweight=".58pt">
              <v:path arrowok="t"/>
            </v:shape>
            <v:shape id="_x0000_s1872" style="position:absolute;left:936;top:3852;width:569;height:0" coordorigin="936,3852" coordsize="569,0" path="m936,3852r569,e" filled="f" strokeweight=".58pt">
              <v:path arrowok="t"/>
            </v:shape>
            <v:shape id="_x0000_s1871" style="position:absolute;left:1514;top:3852;width:3067;height:0" coordorigin="1514,3852" coordsize="3067,0" path="m1514,3852r3067,e" filled="f" strokeweight=".58pt">
              <v:path arrowok="t"/>
            </v:shape>
            <v:shape id="_x0000_s1870" style="position:absolute;left:4591;top:3852;width:5088;height:0" coordorigin="4591,3852" coordsize="5088,0" path="m4591,3852r5088,e" filled="f" strokeweight=".58pt">
              <v:path arrowok="t"/>
            </v:shape>
            <v:shape id="_x0000_s1869" style="position:absolute;left:9689;top:3852;width:3158;height:0" coordorigin="9689,3852" coordsize="3158,0" path="m9689,3852r3158,e" filled="f" strokeweight=".58pt">
              <v:path arrowok="t"/>
            </v:shape>
            <v:shape id="_x0000_s1868" style="position:absolute;left:12854;top:3852;width:2470;height:0" coordorigin="12854,3852" coordsize="2470,0" path="m12854,3852r2470,e" filled="f" strokeweight=".58pt">
              <v:path arrowok="t"/>
            </v:shape>
            <v:shape id="_x0000_s1867" style="position:absolute;left:936;top:4665;width:569;height:0" coordorigin="936,4665" coordsize="569,0" path="m936,4665r569,e" filled="f" strokeweight=".58pt">
              <v:path arrowok="t"/>
            </v:shape>
            <v:shape id="_x0000_s1866" style="position:absolute;left:1514;top:4665;width:3067;height:0" coordorigin="1514,4665" coordsize="3067,0" path="m1514,4665r3067,e" filled="f" strokeweight=".58pt">
              <v:path arrowok="t"/>
            </v:shape>
            <v:shape id="_x0000_s1865" style="position:absolute;left:4591;top:4665;width:5088;height:0" coordorigin="4591,4665" coordsize="5088,0" path="m4591,4665r5088,e" filled="f" strokeweight=".58pt">
              <v:path arrowok="t"/>
            </v:shape>
            <v:shape id="_x0000_s1864" style="position:absolute;left:9689;top:4665;width:3158;height:0" coordorigin="9689,4665" coordsize="3158,0" path="m9689,4665r3158,e" filled="f" strokeweight=".58pt">
              <v:path arrowok="t"/>
            </v:shape>
            <v:shape id="_x0000_s1863" style="position:absolute;left:12854;top:4665;width:2470;height:0" coordorigin="12854,4665" coordsize="2470,0" path="m12854,4665r2470,e" filled="f" strokeweight=".58pt">
              <v:path arrowok="t"/>
            </v:shape>
            <v:shape id="_x0000_s1862" style="position:absolute;left:936;top:5213;width:569;height:0" coordorigin="936,5213" coordsize="569,0" path="m936,5213r569,e" filled="f" strokeweight=".58pt">
              <v:path arrowok="t"/>
            </v:shape>
            <v:shape id="_x0000_s1861" style="position:absolute;left:1514;top:5213;width:3067;height:0" coordorigin="1514,5213" coordsize="3067,0" path="m1514,5213r3067,e" filled="f" strokeweight=".58pt">
              <v:path arrowok="t"/>
            </v:shape>
            <v:shape id="_x0000_s1860" style="position:absolute;left:4591;top:5213;width:5088;height:0" coordorigin="4591,5213" coordsize="5088,0" path="m4591,5213r5088,e" filled="f" strokeweight=".58pt">
              <v:path arrowok="t"/>
            </v:shape>
            <v:shape id="_x0000_s1859" style="position:absolute;left:9689;top:5213;width:3158;height:0" coordorigin="9689,5213" coordsize="3158,0" path="m9689,5213r3158,e" filled="f" strokeweight=".58pt">
              <v:path arrowok="t"/>
            </v:shape>
            <v:shape id="_x0000_s1858" style="position:absolute;left:12854;top:5213;width:2470;height:0" coordorigin="12854,5213" coordsize="2470,0" path="m12854,5213r2470,e" filled="f" strokeweight=".58pt">
              <v:path arrowok="t"/>
            </v:shape>
            <v:shape id="_x0000_s1857" style="position:absolute;left:936;top:5757;width:569;height:0" coordorigin="936,5757" coordsize="569,0" path="m936,5757r569,e" filled="f" strokeweight=".58pt">
              <v:path arrowok="t"/>
            </v:shape>
            <v:shape id="_x0000_s1856" style="position:absolute;left:1514;top:5757;width:3067;height:0" coordorigin="1514,5757" coordsize="3067,0" path="m1514,5757r3067,e" filled="f" strokeweight=".58pt">
              <v:path arrowok="t"/>
            </v:shape>
            <v:shape id="_x0000_s1855" style="position:absolute;left:4591;top:5757;width:5088;height:0" coordorigin="4591,5757" coordsize="5088,0" path="m4591,5757r5088,e" filled="f" strokeweight=".58pt">
              <v:path arrowok="t"/>
            </v:shape>
            <v:shape id="_x0000_s1854" style="position:absolute;left:9689;top:5757;width:3158;height:0" coordorigin="9689,5757" coordsize="3158,0" path="m9689,5757r3158,e" filled="f" strokeweight=".58pt">
              <v:path arrowok="t"/>
            </v:shape>
            <v:shape id="_x0000_s1853" style="position:absolute;left:12854;top:5757;width:2470;height:0" coordorigin="12854,5757" coordsize="2470,0" path="m12854,5757r2470,e" filled="f" strokeweight=".58pt">
              <v:path arrowok="t"/>
            </v:shape>
            <v:shape id="_x0000_s1852" style="position:absolute;left:936;top:7913;width:569;height:0" coordorigin="936,7913" coordsize="569,0" path="m936,7913r569,e" filled="f" strokeweight=".58pt">
              <v:path arrowok="t"/>
            </v:shape>
            <v:shape id="_x0000_s1851" style="position:absolute;left:1514;top:7913;width:3067;height:0" coordorigin="1514,7913" coordsize="3067,0" path="m1514,7913r3067,e" filled="f" strokeweight=".58pt">
              <v:path arrowok="t"/>
            </v:shape>
            <v:shape id="_x0000_s1850" style="position:absolute;left:4591;top:7913;width:5088;height:0" coordorigin="4591,7913" coordsize="5088,0" path="m4591,7913r5088,e" filled="f" strokeweight=".58pt">
              <v:path arrowok="t"/>
            </v:shape>
            <v:shape id="_x0000_s1849" style="position:absolute;left:9689;top:7913;width:3158;height:0" coordorigin="9689,7913" coordsize="3158,0" path="m9689,7913r3158,e" filled="f" strokeweight=".58pt">
              <v:path arrowok="t"/>
            </v:shape>
            <v:shape id="_x0000_s1848" style="position:absolute;left:12854;top:7913;width:2470;height:0" coordorigin="12854,7913" coordsize="2470,0" path="m12854,7913r2470,e" filled="f" strokeweight=".58pt">
              <v:path arrowok="t"/>
            </v:shape>
            <v:shape id="_x0000_s1847" style="position:absolute;left:936;top:8457;width:569;height:0" coordorigin="936,8457" coordsize="569,0" path="m936,8457r569,e" filled="f" strokeweight=".58pt">
              <v:path arrowok="t"/>
            </v:shape>
            <v:shape id="_x0000_s1846" style="position:absolute;left:1514;top:8457;width:3067;height:0" coordorigin="1514,8457" coordsize="3067,0" path="m1514,8457r3067,e" filled="f" strokeweight=".58pt">
              <v:path arrowok="t"/>
            </v:shape>
            <v:shape id="_x0000_s1845" style="position:absolute;left:4591;top:8457;width:5088;height:0" coordorigin="4591,8457" coordsize="5088,0" path="m4591,8457r5088,e" filled="f" strokeweight=".58pt">
              <v:path arrowok="t"/>
            </v:shape>
            <v:shape id="_x0000_s1844" style="position:absolute;left:9689;top:8457;width:3158;height:0" coordorigin="9689,8457" coordsize="3158,0" path="m9689,8457r3158,e" filled="f" strokeweight=".58pt">
              <v:path arrowok="t"/>
            </v:shape>
            <v:shape id="_x0000_s1843" style="position:absolute;left:12854;top:8457;width:2470;height:0" coordorigin="12854,8457" coordsize="2470,0" path="m12854,8457r2470,e" filled="f" strokeweight=".58pt">
              <v:path arrowok="t"/>
            </v:shape>
            <v:shape id="_x0000_s1842" style="position:absolute;left:936;top:9273;width:569;height:0" coordorigin="936,9273" coordsize="569,0" path="m936,9273r569,e" filled="f" strokeweight=".58pt">
              <v:path arrowok="t"/>
            </v:shape>
            <v:shape id="_x0000_s1841" style="position:absolute;left:1514;top:9273;width:3067;height:0" coordorigin="1514,9273" coordsize="3067,0" path="m1514,9273r3067,e" filled="f" strokeweight=".58pt">
              <v:path arrowok="t"/>
            </v:shape>
            <v:shape id="_x0000_s1840" style="position:absolute;left:4591;top:9273;width:5088;height:0" coordorigin="4591,9273" coordsize="5088,0" path="m4591,9273r5088,e" filled="f" strokeweight=".58pt">
              <v:path arrowok="t"/>
            </v:shape>
            <v:shape id="_x0000_s1839" style="position:absolute;left:9689;top:9273;width:3158;height:0" coordorigin="9689,9273" coordsize="3158,0" path="m9689,9273r3158,e" filled="f" strokeweight=".58pt">
              <v:path arrowok="t"/>
            </v:shape>
            <v:shape id="_x0000_s1838" style="position:absolute;left:12854;top:9273;width:2470;height:0" coordorigin="12854,9273" coordsize="2470,0" path="m12854,9273r2470,e" filled="f" strokeweight=".58pt">
              <v:path arrowok="t"/>
            </v:shape>
            <v:shape id="_x0000_s1837" style="position:absolute;left:931;top:3296;width:0;height:6261" coordorigin="931,3296" coordsize="0,6261" path="m931,3296r,6261e" filled="f" strokeweight=".58pt">
              <v:path arrowok="t"/>
            </v:shape>
            <v:shape id="_x0000_s1836" style="position:absolute;left:936;top:9552;width:569;height:0" coordorigin="936,9552" coordsize="569,0" path="m936,9552r569,e" filled="f" strokeweight=".58pt">
              <v:path arrowok="t"/>
            </v:shape>
            <v:shape id="_x0000_s1835" style="position:absolute;left:1509;top:3296;width:0;height:6261" coordorigin="1509,3296" coordsize="0,6261" path="m1509,3296r,6261e" filled="f" strokeweight=".58pt">
              <v:path arrowok="t"/>
            </v:shape>
            <v:shape id="_x0000_s1834" style="position:absolute;left:1514;top:9552;width:3067;height:0" coordorigin="1514,9552" coordsize="3067,0" path="m1514,9552r3067,e" filled="f" strokeweight=".58pt">
              <v:path arrowok="t"/>
            </v:shape>
            <v:shape id="_x0000_s1833" style="position:absolute;left:4586;top:3296;width:0;height:6261" coordorigin="4586,3296" coordsize="0,6261" path="m4586,3296r,6261e" filled="f" strokeweight=".58pt">
              <v:path arrowok="t"/>
            </v:shape>
            <v:shape id="_x0000_s1832" style="position:absolute;left:4591;top:9552;width:5088;height:0" coordorigin="4591,9552" coordsize="5088,0" path="m4591,9552r5088,e" filled="f" strokeweight=".58pt">
              <v:path arrowok="t"/>
            </v:shape>
            <v:shape id="_x0000_s1831" style="position:absolute;left:9684;top:3296;width:0;height:6261" coordorigin="9684,3296" coordsize="0,6261" path="m9684,3296r,6261e" filled="f" strokeweight=".58pt">
              <v:path arrowok="t"/>
            </v:shape>
            <v:shape id="_x0000_s1830" style="position:absolute;left:9689;top:9552;width:3158;height:0" coordorigin="9689,9552" coordsize="3158,0" path="m9689,9552r3158,e" filled="f" strokeweight=".58pt">
              <v:path arrowok="t"/>
            </v:shape>
            <v:shape id="_x0000_s1829" style="position:absolute;left:12851;top:3297;width:0;height:6258" coordorigin="12851,3297" coordsize="0,6258" path="m12851,3297r,6258e" filled="f" strokeweight=".45pt">
              <v:path arrowok="t"/>
            </v:shape>
            <v:shape id="_x0000_s1828" style="position:absolute;left:12854;top:9552;width:2470;height:0" coordorigin="12854,9552" coordsize="2470,0" path="m12854,9552r2470,e" filled="f" strokeweight=".58pt">
              <v:path arrowok="t"/>
            </v:shape>
            <v:shape id="_x0000_s1827" style="position:absolute;left:15329;top:3296;width:0;height:6261" coordorigin="15329,3296" coordsize="0,6261" path="m15329,3296r,6261e" filled="f" strokeweight=".58pt">
              <v:path arrowok="t"/>
            </v:shape>
            <w10:wrap anchorx="page" anchory="page"/>
          </v:group>
        </w:pict>
      </w:r>
      <w:r>
        <w:pict>
          <v:group id="_x0000_s1784" style="position:absolute;left:0;text-align:left;margin-left:46.25pt;margin-top:46.95pt;width:723.2pt;height:73.8pt;z-index:-2800;mso-position-horizontal-relative:page;mso-position-vertical-relative:page" coordorigin="925,939" coordsize="14464,1476">
            <v:shape id="_x0000_s1825" style="position:absolute;left:953;top:981;width:557;height:0" coordorigin="953,981" coordsize="557,0" path="m953,981r556,e" filled="f" strokeweight="2.26pt">
              <v:path arrowok="t"/>
            </v:shape>
            <v:shape id="_x0000_s1824" style="position:absolute;left:1510;top:981;width:43;height:0" coordorigin="1510,981" coordsize="43,0" path="m1510,981r43,e" filled="f" strokeweight="2.26pt">
              <v:path arrowok="t"/>
            </v:shape>
            <v:shape id="_x0000_s1823" style="position:absolute;left:1553;top:981;width:3310;height:0" coordorigin="1553,981" coordsize="3310,0" path="m1553,981r3309,e" filled="f" strokeweight="2.26pt">
              <v:path arrowok="t"/>
            </v:shape>
            <v:shape id="_x0000_s1822" style="position:absolute;left:4862;top:981;width:41;height:0" coordorigin="4862,981" coordsize="41,0" path="m4862,981r41,e" filled="f" strokeweight="2.26pt">
              <v:path arrowok="t"/>
            </v:shape>
            <v:shape id="_x0000_s1821" style="position:absolute;left:4903;top:981;width:4781;height:0" coordorigin="4903,981" coordsize="4781,0" path="m4903,981r4781,e" filled="f" strokeweight="2.26pt">
              <v:path arrowok="t"/>
            </v:shape>
            <v:shape id="_x0000_s1820" style="position:absolute;left:9684;top:981;width:41;height:0" coordorigin="9684,981" coordsize="41,0" path="m9684,981r40,e" filled="f" strokeweight="2.26pt">
              <v:path arrowok="t"/>
            </v:shape>
            <v:shape id="_x0000_s1819" style="position:absolute;left:9725;top:981;width:3125;height:0" coordorigin="9725,981" coordsize="3125,0" path="m9725,981r3124,e" filled="f" strokeweight="2.26pt">
              <v:path arrowok="t"/>
            </v:shape>
            <v:shape id="_x0000_s1818" style="position:absolute;left:12850;top:981;width:43;height:0" coordorigin="12850,981" coordsize="43,0" path="m12850,981r43,e" filled="f" strokeweight="2.26pt">
              <v:path arrowok="t"/>
            </v:shape>
            <v:shape id="_x0000_s1817" style="position:absolute;left:12893;top:981;width:2436;height:0" coordorigin="12893,981" coordsize="2436,0" path="m12893,981r2436,e" filled="f" strokeweight="2.26pt">
              <v:path arrowok="t"/>
            </v:shape>
            <v:shape id="_x0000_s1816" style="position:absolute;left:954;top:961;width:0;height:623" coordorigin="954,961" coordsize="0,623" path="m954,961r,623e" filled="f" strokeweight="2.16pt">
              <v:path arrowok="t"/>
            </v:shape>
            <v:shape id="_x0000_s1815" style="position:absolute;left:996;top:1562;width:509;height:0" coordorigin="996,1562" coordsize="509,0" path="m996,1562r509,e" filled="f" strokeweight="2.26pt">
              <v:path arrowok="t"/>
            </v:shape>
            <v:shape id="_x0000_s1814" style="position:absolute;left:1505;top:1540;width:43;height:45" coordorigin="1505,1540" coordsize="43,45" path="m1505,1585r43,l1548,1540r-43,l1505,1585xe" fillcolor="black" stroked="f">
              <v:path arrowok="t"/>
            </v:shape>
            <v:shape id="_x0000_s1813" style="position:absolute;left:1514;top:1540;width:43;height:45" coordorigin="1514,1540" coordsize="43,45" path="m1514,1585r43,l1557,1540r-43,l1514,1585xe" fillcolor="black" stroked="f">
              <v:path arrowok="t"/>
            </v:shape>
            <v:shape id="_x0000_s1812" style="position:absolute;left:1557;top:1562;width:3024;height:0" coordorigin="1557,1562" coordsize="3024,0" path="m1557,1562r3024,e" filled="f" strokeweight="2.26pt">
              <v:path arrowok="t"/>
            </v:shape>
            <v:shape id="_x0000_s1811" style="position:absolute;left:4581;top:1562;width:41;height:0" coordorigin="4581,1562" coordsize="41,0" path="m4581,1562r41,e" filled="f" strokeweight="2.26pt">
              <v:path arrowok="t"/>
            </v:shape>
            <v:shape id="_x0000_s1810" style="position:absolute;left:4622;top:1562;width:240;height:0" coordorigin="4622,1562" coordsize="240,0" path="m4622,1562r240,e" filled="f" strokeweight="2.26pt">
              <v:path arrowok="t"/>
            </v:shape>
            <v:shape id="_x0000_s1809" style="position:absolute;left:4862;top:1562;width:41;height:0" coordorigin="4862,1562" coordsize="41,0" path="m4862,1562r41,e" filled="f" strokeweight="2.26pt">
              <v:path arrowok="t"/>
            </v:shape>
            <v:shape id="_x0000_s1808" style="position:absolute;left:4903;top:1562;width:4776;height:0" coordorigin="4903,1562" coordsize="4776,0" path="m4903,1562r4776,e" filled="f" strokeweight="2.26pt">
              <v:path arrowok="t"/>
            </v:shape>
            <v:shape id="_x0000_s1807" style="position:absolute;left:9679;top:1540;width:43;height:45" coordorigin="9679,1540" coordsize="43,45" path="m9679,1585r43,l9722,1540r-43,l9679,1585xe" fillcolor="black" stroked="f">
              <v:path arrowok="t"/>
            </v:shape>
            <v:shape id="_x0000_s1806" style="position:absolute;left:9689;top:1540;width:41;height:45" coordorigin="9689,1540" coordsize="41,45" path="m9689,1585r40,l9729,1540r-40,l9689,1585xe" fillcolor="black" stroked="f">
              <v:path arrowok="t"/>
            </v:shape>
            <v:shape id="_x0000_s1805" style="position:absolute;left:9730;top:1562;width:3117;height:0" coordorigin="9730,1562" coordsize="3117,0" path="m9730,1562r3117,e" filled="f" strokeweight="2.26pt">
              <v:path arrowok="t"/>
            </v:shape>
            <v:shape id="_x0000_s1804" style="position:absolute;left:12847;top:1540;width:41;height:45" coordorigin="12847,1540" coordsize="41,45" path="m12847,1585r41,l12888,1540r-41,l12847,1585xe" fillcolor="black" stroked="f">
              <v:path arrowok="t"/>
            </v:shape>
            <v:shape id="_x0000_s1803" style="position:absolute;left:12854;top:1540;width:43;height:45" coordorigin="12854,1540" coordsize="43,45" path="m12854,1585r43,l12897,1540r-43,l12854,1585xe" fillcolor="black" stroked="f">
              <v:path arrowok="t"/>
            </v:shape>
            <v:shape id="_x0000_s1802" style="position:absolute;left:12897;top:1562;width:2426;height:0" coordorigin="12897,1562" coordsize="2426,0" path="m12897,1562r2427,e" filled="f" strokeweight="2.26pt">
              <v:path arrowok="t"/>
            </v:shape>
            <v:shape id="_x0000_s1801" style="position:absolute;left:15324;top:1562;width:43;height:0" coordorigin="15324,1562" coordsize="43,0" path="m15324,1562r43,e" filled="f" strokeweight="2.26pt">
              <v:path arrowok="t"/>
            </v:shape>
            <v:shape id="_x0000_s1800" style="position:absolute;left:936;top:1858;width:569;height:0" coordorigin="936,1858" coordsize="569,0" path="m936,1858r569,e" filled="f" strokeweight=".45pt">
              <v:path arrowok="t"/>
            </v:shape>
            <v:shape id="_x0000_s1799" style="position:absolute;left:1514;top:1858;width:3067;height:0" coordorigin="1514,1858" coordsize="3067,0" path="m1514,1858r3067,e" filled="f" strokeweight=".45pt">
              <v:path arrowok="t"/>
            </v:shape>
            <v:shape id="_x0000_s1798" style="position:absolute;left:4591;top:1858;width:5088;height:0" coordorigin="4591,1858" coordsize="5088,0" path="m4591,1858r5088,e" filled="f" strokeweight=".45pt">
              <v:path arrowok="t"/>
            </v:shape>
            <v:shape id="_x0000_s1797" style="position:absolute;left:9689;top:1858;width:3158;height:0" coordorigin="9689,1858" coordsize="3158,0" path="m9689,1858r3158,e" filled="f" strokeweight=".45pt">
              <v:path arrowok="t"/>
            </v:shape>
            <v:shape id="_x0000_s1796" style="position:absolute;left:12854;top:1858;width:2470;height:0" coordorigin="12854,1858" coordsize="2470,0" path="m12854,1858r2470,e" filled="f" strokeweight=".45pt">
              <v:path arrowok="t"/>
            </v:shape>
            <v:shape id="_x0000_s1795" style="position:absolute;left:931;top:1580;width:0;height:829" coordorigin="931,1580" coordsize="0,829" path="m931,1580r,829e" filled="f" strokeweight=".58pt">
              <v:path arrowok="t"/>
            </v:shape>
            <v:shape id="_x0000_s1794" style="position:absolute;left:936;top:2404;width:569;height:0" coordorigin="936,2404" coordsize="569,0" path="m936,2404r569,e" filled="f" strokeweight=".57pt">
              <v:path arrowok="t"/>
            </v:shape>
            <v:shape id="_x0000_s1793" style="position:absolute;left:1509;top:1580;width:0;height:829" coordorigin="1509,1580" coordsize="0,829" path="m1509,1580r,829e" filled="f" strokeweight=".58pt">
              <v:path arrowok="t"/>
            </v:shape>
            <v:shape id="_x0000_s1792" style="position:absolute;left:1514;top:2404;width:3067;height:0" coordorigin="1514,2404" coordsize="3067,0" path="m1514,2404r3067,e" filled="f" strokeweight=".57pt">
              <v:path arrowok="t"/>
            </v:shape>
            <v:shape id="_x0000_s1791" style="position:absolute;left:4586;top:1580;width:0;height:829" coordorigin="4586,1580" coordsize="0,829" path="m4586,1580r,829e" filled="f" strokeweight=".58pt">
              <v:path arrowok="t"/>
            </v:shape>
            <v:shape id="_x0000_s1790" style="position:absolute;left:4591;top:2404;width:5088;height:0" coordorigin="4591,2404" coordsize="5088,0" path="m4591,2404r5088,e" filled="f" strokeweight=".57pt">
              <v:path arrowok="t"/>
            </v:shape>
            <v:shape id="_x0000_s1789" style="position:absolute;left:9684;top:1580;width:0;height:829" coordorigin="9684,1580" coordsize="0,829" path="m9684,1580r,829e" filled="f" strokeweight=".58pt">
              <v:path arrowok="t"/>
            </v:shape>
            <v:shape id="_x0000_s1788" style="position:absolute;left:9689;top:2404;width:3158;height:0" coordorigin="9689,2404" coordsize="3158,0" path="m9689,2404r3158,e" filled="f" strokeweight=".57pt">
              <v:path arrowok="t"/>
            </v:shape>
            <v:shape id="_x0000_s1787" style="position:absolute;left:12851;top:1581;width:0;height:827" coordorigin="12851,1581" coordsize="0,827" path="m12851,1581r,827e" filled="f" strokeweight=".45pt">
              <v:path arrowok="t"/>
            </v:shape>
            <v:shape id="_x0000_s1786" style="position:absolute;left:12854;top:2404;width:2470;height:0" coordorigin="12854,2404" coordsize="2470,0" path="m12854,2404r2470,e" filled="f" strokeweight=".57pt">
              <v:path arrowok="t"/>
            </v:shape>
            <v:shape id="_x0000_s1785" style="position:absolute;left:15329;top:1580;width:0;height:829" coordorigin="15329,1580" coordsize="0,829" path="m15329,1580r,829e" filled="f" strokeweight=".58pt">
              <v:path arrowok="t"/>
            </v:shape>
            <w10:wrap anchorx="page" anchory="page"/>
          </v:group>
        </w:pict>
      </w:r>
      <w:r w:rsidR="00491A5F">
        <w:rPr>
          <w:w w:val="101"/>
          <w:sz w:val="23"/>
          <w:szCs w:val="23"/>
        </w:rPr>
        <w:t>Electrical</w:t>
      </w:r>
      <w:r w:rsidR="00491A5F">
        <w:rPr>
          <w:sz w:val="23"/>
          <w:szCs w:val="23"/>
        </w:rPr>
        <w:t xml:space="preserve">                                      </w:t>
      </w:r>
      <w:r w:rsidR="00491A5F">
        <w:rPr>
          <w:w w:val="101"/>
          <w:sz w:val="23"/>
          <w:szCs w:val="23"/>
        </w:rPr>
        <w:t>2</w:t>
      </w:r>
      <w:r w:rsidR="00491A5F">
        <w:rPr>
          <w:sz w:val="23"/>
          <w:szCs w:val="23"/>
        </w:rPr>
        <w:t xml:space="preserve">   </w:t>
      </w:r>
      <w:r w:rsidR="00491A5F">
        <w:rPr>
          <w:w w:val="101"/>
          <w:sz w:val="23"/>
          <w:szCs w:val="23"/>
        </w:rPr>
        <w:t>double</w:t>
      </w:r>
      <w:r w:rsidR="00491A5F">
        <w:rPr>
          <w:sz w:val="23"/>
          <w:szCs w:val="23"/>
        </w:rPr>
        <w:t xml:space="preserve">   </w:t>
      </w:r>
      <w:r w:rsidR="00491A5F">
        <w:rPr>
          <w:w w:val="101"/>
          <w:sz w:val="23"/>
          <w:szCs w:val="23"/>
        </w:rPr>
        <w:t>sockets,</w:t>
      </w:r>
      <w:r w:rsidR="00491A5F">
        <w:rPr>
          <w:sz w:val="23"/>
          <w:szCs w:val="23"/>
        </w:rPr>
        <w:t xml:space="preserve">   </w:t>
      </w:r>
      <w:r w:rsidR="00491A5F">
        <w:rPr>
          <w:w w:val="101"/>
          <w:sz w:val="23"/>
          <w:szCs w:val="23"/>
        </w:rPr>
        <w:t>television</w:t>
      </w:r>
      <w:r w:rsidR="00491A5F">
        <w:rPr>
          <w:sz w:val="23"/>
          <w:szCs w:val="23"/>
        </w:rPr>
        <w:t xml:space="preserve">   </w:t>
      </w:r>
      <w:r w:rsidR="00491A5F">
        <w:rPr>
          <w:w w:val="101"/>
          <w:sz w:val="23"/>
          <w:szCs w:val="23"/>
        </w:rPr>
        <w:t>socket</w:t>
      </w:r>
      <w:r w:rsidR="00491A5F">
        <w:rPr>
          <w:sz w:val="23"/>
          <w:szCs w:val="23"/>
        </w:rPr>
        <w:t xml:space="preserve">   </w:t>
      </w:r>
      <w:r w:rsidR="00491A5F">
        <w:rPr>
          <w:w w:val="101"/>
          <w:sz w:val="23"/>
          <w:szCs w:val="23"/>
        </w:rPr>
        <w:t>and</w:t>
      </w:r>
      <w:r w:rsidR="00491A5F">
        <w:rPr>
          <w:sz w:val="23"/>
          <w:szCs w:val="23"/>
        </w:rPr>
        <w:t xml:space="preserve">   </w:t>
      </w:r>
      <w:r w:rsidR="00491A5F">
        <w:rPr>
          <w:w w:val="101"/>
          <w:sz w:val="23"/>
          <w:szCs w:val="23"/>
        </w:rPr>
        <w:t>outlet.</w:t>
      </w:r>
    </w:p>
    <w:p w:rsidR="00B63D00" w:rsidRDefault="00491A5F">
      <w:pPr>
        <w:spacing w:before="1"/>
        <w:ind w:left="3735" w:right="3579"/>
        <w:jc w:val="center"/>
        <w:rPr>
          <w:w w:val="101"/>
          <w:sz w:val="23"/>
          <w:szCs w:val="23"/>
        </w:rPr>
      </w:pPr>
      <w:r>
        <w:rPr>
          <w:w w:val="101"/>
          <w:sz w:val="23"/>
          <w:szCs w:val="23"/>
        </w:rPr>
        <w:t>Light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Switch.</w:t>
      </w:r>
    </w:p>
    <w:p w:rsidR="009A0F07" w:rsidRDefault="009A0F07">
      <w:pPr>
        <w:spacing w:before="1"/>
        <w:ind w:left="3735" w:right="3579"/>
        <w:jc w:val="center"/>
        <w:rPr>
          <w:w w:val="101"/>
          <w:sz w:val="23"/>
          <w:szCs w:val="23"/>
        </w:rPr>
      </w:pPr>
    </w:p>
    <w:p w:rsidR="009A0F07" w:rsidRDefault="009A0F07">
      <w:pPr>
        <w:spacing w:before="1"/>
        <w:ind w:left="3735" w:right="3579"/>
        <w:jc w:val="center"/>
        <w:rPr>
          <w:w w:val="101"/>
          <w:sz w:val="23"/>
          <w:szCs w:val="23"/>
        </w:rPr>
      </w:pPr>
    </w:p>
    <w:p w:rsidR="009A0F07" w:rsidRDefault="009A0F07">
      <w:pPr>
        <w:spacing w:before="1"/>
        <w:ind w:left="3735" w:right="3579"/>
        <w:jc w:val="center"/>
        <w:rPr>
          <w:w w:val="101"/>
          <w:sz w:val="23"/>
          <w:szCs w:val="23"/>
        </w:rPr>
      </w:pPr>
    </w:p>
    <w:p w:rsidR="009A0F07" w:rsidRDefault="009A0F07">
      <w:pPr>
        <w:spacing w:before="1"/>
        <w:ind w:left="3735" w:right="3579"/>
        <w:jc w:val="center"/>
        <w:rPr>
          <w:w w:val="101"/>
          <w:sz w:val="23"/>
          <w:szCs w:val="23"/>
        </w:rPr>
      </w:pPr>
    </w:p>
    <w:p w:rsidR="009A0F07" w:rsidRDefault="009A0F07">
      <w:pPr>
        <w:spacing w:before="1"/>
        <w:ind w:left="3735" w:right="3579"/>
        <w:jc w:val="center"/>
        <w:rPr>
          <w:w w:val="101"/>
          <w:sz w:val="23"/>
          <w:szCs w:val="23"/>
        </w:rPr>
      </w:pPr>
    </w:p>
    <w:p w:rsidR="009A0F07" w:rsidRDefault="009A0F07">
      <w:pPr>
        <w:spacing w:before="1"/>
        <w:ind w:left="3735" w:right="3579"/>
        <w:jc w:val="center"/>
        <w:rPr>
          <w:sz w:val="23"/>
          <w:szCs w:val="23"/>
        </w:rPr>
      </w:pP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num="2" w:space="720" w:equalWidth="0">
            <w:col w:w="8657" w:space="212"/>
            <w:col w:w="4931"/>
          </w:cols>
        </w:sectPr>
      </w:pPr>
      <w:r>
        <w:br w:type="column"/>
      </w:r>
      <w:r>
        <w:rPr>
          <w:w w:val="101"/>
          <w:sz w:val="23"/>
          <w:szCs w:val="23"/>
        </w:rPr>
        <w:t>No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matters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report.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8" w:line="240" w:lineRule="exact"/>
        <w:rPr>
          <w:sz w:val="24"/>
          <w:szCs w:val="24"/>
        </w:rPr>
      </w:pPr>
    </w:p>
    <w:p w:rsidR="00B63D00" w:rsidRDefault="00491A5F">
      <w:pPr>
        <w:spacing w:before="35"/>
        <w:ind w:left="106"/>
        <w:rPr>
          <w:sz w:val="23"/>
          <w:szCs w:val="23"/>
        </w:rPr>
      </w:pPr>
      <w:r>
        <w:rPr>
          <w:b/>
          <w:w w:val="101"/>
          <w:position w:val="13"/>
          <w:sz w:val="23"/>
          <w:szCs w:val="23"/>
        </w:rPr>
        <w:t>NO</w:t>
      </w:r>
      <w:r>
        <w:rPr>
          <w:b/>
          <w:position w:val="13"/>
          <w:sz w:val="23"/>
          <w:szCs w:val="23"/>
        </w:rPr>
        <w:t xml:space="preserve">         </w:t>
      </w:r>
      <w:r>
        <w:rPr>
          <w:b/>
          <w:w w:val="101"/>
          <w:position w:val="13"/>
          <w:sz w:val="23"/>
          <w:szCs w:val="23"/>
        </w:rPr>
        <w:t>LOCATION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AND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ITEM</w:t>
      </w:r>
      <w:r>
        <w:rPr>
          <w:b/>
          <w:position w:val="13"/>
          <w:sz w:val="23"/>
          <w:szCs w:val="23"/>
        </w:rPr>
        <w:t xml:space="preserve">                                  </w:t>
      </w:r>
      <w:r>
        <w:rPr>
          <w:b/>
          <w:w w:val="101"/>
          <w:sz w:val="23"/>
          <w:szCs w:val="23"/>
        </w:rPr>
        <w:t>DESCRIPTION</w:t>
      </w:r>
      <w:r>
        <w:rPr>
          <w:b/>
          <w:sz w:val="23"/>
          <w:szCs w:val="23"/>
        </w:rPr>
        <w:t xml:space="preserve">                                               </w:t>
      </w:r>
      <w:r>
        <w:rPr>
          <w:b/>
          <w:w w:val="101"/>
          <w:sz w:val="23"/>
          <w:szCs w:val="23"/>
        </w:rPr>
        <w:t>DEFECT</w:t>
      </w:r>
      <w:r>
        <w:rPr>
          <w:b/>
          <w:sz w:val="23"/>
          <w:szCs w:val="23"/>
        </w:rPr>
        <w:t xml:space="preserve">                                </w:t>
      </w:r>
      <w:r>
        <w:rPr>
          <w:b/>
          <w:w w:val="101"/>
          <w:sz w:val="23"/>
          <w:szCs w:val="23"/>
        </w:rPr>
        <w:t>REMEDY</w:t>
      </w:r>
    </w:p>
    <w:p w:rsidR="00B63D00" w:rsidRDefault="00491A5F">
      <w:pPr>
        <w:spacing w:before="47" w:line="260" w:lineRule="exact"/>
        <w:ind w:left="118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12</w:t>
      </w:r>
      <w:r>
        <w:rPr>
          <w:position w:val="-1"/>
          <w:sz w:val="23"/>
          <w:szCs w:val="23"/>
        </w:rPr>
        <w:t xml:space="preserve">      </w:t>
      </w:r>
      <w:r>
        <w:rPr>
          <w:b/>
          <w:w w:val="101"/>
          <w:position w:val="-1"/>
          <w:sz w:val="23"/>
          <w:szCs w:val="23"/>
        </w:rPr>
        <w:t>Bathroom</w:t>
      </w:r>
      <w:r>
        <w:rPr>
          <w:b/>
          <w:position w:val="-1"/>
          <w:sz w:val="23"/>
          <w:szCs w:val="23"/>
        </w:rPr>
        <w:t xml:space="preserve"> </w:t>
      </w:r>
      <w:r>
        <w:rPr>
          <w:b/>
          <w:w w:val="101"/>
          <w:position w:val="-1"/>
          <w:sz w:val="23"/>
          <w:szCs w:val="23"/>
        </w:rPr>
        <w:t>(</w:t>
      </w:r>
      <w:r>
        <w:rPr>
          <w:w w:val="101"/>
          <w:position w:val="-1"/>
          <w:sz w:val="23"/>
          <w:szCs w:val="23"/>
        </w:rPr>
        <w:t>Photo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21)</w:t>
      </w:r>
    </w:p>
    <w:p w:rsidR="00B63D00" w:rsidRDefault="00B63D00">
      <w:pPr>
        <w:spacing w:before="4" w:line="260" w:lineRule="exact"/>
        <w:rPr>
          <w:sz w:val="26"/>
          <w:szCs w:val="26"/>
        </w:rPr>
        <w:sectPr w:rsidR="00B63D00">
          <w:pgSz w:w="16840" w:h="11920" w:orient="landscape"/>
          <w:pgMar w:top="720" w:right="1500" w:bottom="280" w:left="940" w:header="539" w:footer="0" w:gutter="0"/>
          <w:cols w:space="720"/>
        </w:sectPr>
      </w:pPr>
    </w:p>
    <w:p w:rsidR="00B63D00" w:rsidRDefault="00491A5F">
      <w:pPr>
        <w:spacing w:before="33"/>
        <w:ind w:left="675" w:right="-55"/>
        <w:rPr>
          <w:sz w:val="23"/>
          <w:szCs w:val="23"/>
        </w:rPr>
      </w:pPr>
      <w:r>
        <w:rPr>
          <w:w w:val="101"/>
          <w:sz w:val="23"/>
          <w:szCs w:val="23"/>
        </w:rPr>
        <w:t>C</w:t>
      </w:r>
      <w:r>
        <w:rPr>
          <w:b/>
          <w:w w:val="101"/>
          <w:sz w:val="23"/>
          <w:szCs w:val="23"/>
        </w:rPr>
        <w:t>eiling</w:t>
      </w:r>
      <w:r>
        <w:rPr>
          <w:b/>
          <w:sz w:val="23"/>
          <w:szCs w:val="23"/>
        </w:rPr>
        <w:t xml:space="preserve">                                         </w:t>
      </w:r>
      <w:r>
        <w:rPr>
          <w:w w:val="101"/>
          <w:sz w:val="23"/>
          <w:szCs w:val="23"/>
        </w:rPr>
        <w:t>Plasterboard.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Emulsion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finish.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3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Down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Lights.</w:t>
      </w:r>
    </w:p>
    <w:p w:rsidR="00B63D00" w:rsidRDefault="00491A5F">
      <w:pPr>
        <w:spacing w:before="2"/>
        <w:ind w:left="3715" w:right="4119"/>
        <w:jc w:val="center"/>
        <w:rPr>
          <w:sz w:val="23"/>
          <w:szCs w:val="23"/>
        </w:rPr>
      </w:pPr>
      <w:r>
        <w:rPr>
          <w:w w:val="101"/>
          <w:sz w:val="23"/>
          <w:szCs w:val="23"/>
        </w:rPr>
        <w:t>Extract.</w:t>
      </w:r>
    </w:p>
    <w:p w:rsidR="00B63D00" w:rsidRDefault="00B63D00">
      <w:pPr>
        <w:spacing w:before="13" w:line="260" w:lineRule="exact"/>
        <w:rPr>
          <w:sz w:val="26"/>
          <w:szCs w:val="26"/>
        </w:rPr>
      </w:pPr>
    </w:p>
    <w:p w:rsidR="00B63D00" w:rsidRDefault="00491A5F">
      <w:pPr>
        <w:spacing w:line="260" w:lineRule="exact"/>
        <w:ind w:left="3752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Central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rose.</w:t>
      </w:r>
      <w:r>
        <w:rPr>
          <w:position w:val="-1"/>
          <w:sz w:val="23"/>
          <w:szCs w:val="23"/>
        </w:rPr>
        <w:t xml:space="preserve">  </w:t>
      </w:r>
      <w:r>
        <w:rPr>
          <w:w w:val="101"/>
          <w:position w:val="-1"/>
          <w:sz w:val="23"/>
          <w:szCs w:val="23"/>
        </w:rPr>
        <w:t>Loft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hatch,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smoke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detector.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500" w:bottom="280" w:left="940" w:header="720" w:footer="720" w:gutter="0"/>
          <w:cols w:num="2" w:space="720" w:equalWidth="0">
            <w:col w:w="8640" w:space="210"/>
            <w:col w:w="5550"/>
          </w:cols>
        </w:sectPr>
      </w:pPr>
      <w:r>
        <w:br w:type="column"/>
      </w:r>
      <w:r>
        <w:rPr>
          <w:w w:val="101"/>
          <w:sz w:val="23"/>
          <w:szCs w:val="23"/>
        </w:rPr>
        <w:t>No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matters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report</w:t>
      </w:r>
    </w:p>
    <w:p w:rsidR="00B63D00" w:rsidRDefault="00B63D00">
      <w:pPr>
        <w:spacing w:before="11" w:line="240" w:lineRule="exact"/>
        <w:rPr>
          <w:sz w:val="24"/>
          <w:szCs w:val="24"/>
        </w:rPr>
        <w:sectPr w:rsidR="00B63D00">
          <w:type w:val="continuous"/>
          <w:pgSz w:w="16840" w:h="11920" w:orient="landscape"/>
          <w:pgMar w:top="600" w:right="1500" w:bottom="280" w:left="940" w:header="720" w:footer="720" w:gutter="0"/>
          <w:cols w:space="720"/>
        </w:sectPr>
      </w:pPr>
    </w:p>
    <w:p w:rsidR="00B63D00" w:rsidRDefault="00491A5F">
      <w:pPr>
        <w:spacing w:before="33" w:line="244" w:lineRule="auto"/>
        <w:ind w:left="3752" w:right="-40" w:hanging="3077"/>
        <w:rPr>
          <w:sz w:val="23"/>
          <w:szCs w:val="23"/>
        </w:rPr>
      </w:pPr>
      <w:r>
        <w:rPr>
          <w:w w:val="101"/>
          <w:sz w:val="23"/>
          <w:szCs w:val="23"/>
        </w:rPr>
        <w:t>Walls</w:t>
      </w:r>
      <w:r>
        <w:rPr>
          <w:sz w:val="23"/>
          <w:szCs w:val="23"/>
        </w:rPr>
        <w:t xml:space="preserve">                                            </w:t>
      </w:r>
      <w:r>
        <w:rPr>
          <w:w w:val="101"/>
          <w:sz w:val="23"/>
          <w:szCs w:val="23"/>
        </w:rPr>
        <w:t>Plasterboard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linings.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Emulsion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finish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Boxing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with soil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pipe.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Tiling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wet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areas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2" w:line="280" w:lineRule="exact"/>
        <w:rPr>
          <w:sz w:val="28"/>
          <w:szCs w:val="28"/>
        </w:rPr>
      </w:pPr>
    </w:p>
    <w:p w:rsidR="00B63D00" w:rsidRDefault="00491A5F">
      <w:pPr>
        <w:ind w:left="3752" w:right="111" w:hanging="3077"/>
        <w:rPr>
          <w:sz w:val="23"/>
          <w:szCs w:val="23"/>
        </w:rPr>
      </w:pPr>
      <w:r>
        <w:rPr>
          <w:w w:val="101"/>
          <w:sz w:val="23"/>
          <w:szCs w:val="23"/>
        </w:rPr>
        <w:t>Joinery</w:t>
      </w:r>
      <w:r>
        <w:rPr>
          <w:sz w:val="23"/>
          <w:szCs w:val="23"/>
        </w:rPr>
        <w:t xml:space="preserve">                                          </w:t>
      </w:r>
      <w:r>
        <w:rPr>
          <w:w w:val="101"/>
          <w:sz w:val="23"/>
          <w:szCs w:val="23"/>
        </w:rPr>
        <w:t>Windows;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UPVC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casements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Bedroom.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Window boards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timber.</w:t>
      </w:r>
    </w:p>
    <w:p w:rsidR="00B63D00" w:rsidRDefault="00B63D00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spacing w:line="244" w:lineRule="auto"/>
        <w:ind w:left="3752" w:right="274"/>
        <w:rPr>
          <w:sz w:val="23"/>
          <w:szCs w:val="23"/>
        </w:rPr>
      </w:pPr>
      <w:r>
        <w:rPr>
          <w:w w:val="101"/>
          <w:sz w:val="23"/>
          <w:szCs w:val="23"/>
        </w:rPr>
        <w:t>Doors;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3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panel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faced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doors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painted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architraves 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linings.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Chrome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furniture.</w:t>
      </w:r>
    </w:p>
    <w:p w:rsidR="00B63D00" w:rsidRDefault="00B63D00">
      <w:pPr>
        <w:spacing w:before="6" w:line="260" w:lineRule="exact"/>
        <w:rPr>
          <w:sz w:val="26"/>
          <w:szCs w:val="26"/>
        </w:rPr>
      </w:pPr>
    </w:p>
    <w:p w:rsidR="00B63D00" w:rsidRDefault="00491A5F">
      <w:pPr>
        <w:spacing w:line="260" w:lineRule="exact"/>
        <w:ind w:left="3752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Skirting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–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painted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softwood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timber.</w:t>
      </w:r>
    </w:p>
    <w:p w:rsidR="00B63D00" w:rsidRDefault="00491A5F">
      <w:pPr>
        <w:spacing w:before="33" w:line="243" w:lineRule="auto"/>
        <w:ind w:right="-40"/>
        <w:jc w:val="both"/>
        <w:rPr>
          <w:sz w:val="23"/>
          <w:szCs w:val="23"/>
        </w:rPr>
      </w:pPr>
      <w:r>
        <w:br w:type="column"/>
      </w:r>
      <w:r>
        <w:rPr>
          <w:w w:val="101"/>
          <w:sz w:val="23"/>
          <w:szCs w:val="23"/>
        </w:rPr>
        <w:t>Minor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shrinkage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fracturing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at junction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boxing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right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hand wall.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(Photo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22)</w:t>
      </w:r>
    </w:p>
    <w:p w:rsidR="00B63D00" w:rsidRDefault="00B63D00">
      <w:pPr>
        <w:spacing w:before="7" w:line="260" w:lineRule="exact"/>
        <w:rPr>
          <w:sz w:val="26"/>
          <w:szCs w:val="26"/>
        </w:rPr>
      </w:pPr>
    </w:p>
    <w:p w:rsidR="00B63D00" w:rsidRDefault="00491A5F">
      <w:pPr>
        <w:ind w:right="1852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Tiling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dirty</w:t>
      </w:r>
    </w:p>
    <w:p w:rsidR="00B63D00" w:rsidRDefault="00B63D00">
      <w:pPr>
        <w:spacing w:before="3" w:line="280" w:lineRule="exact"/>
        <w:rPr>
          <w:sz w:val="28"/>
          <w:szCs w:val="28"/>
        </w:rPr>
      </w:pPr>
    </w:p>
    <w:p w:rsidR="00B63D00" w:rsidRDefault="00491A5F">
      <w:pPr>
        <w:ind w:right="1039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No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matters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report</w:t>
      </w:r>
    </w:p>
    <w:p w:rsidR="00B63D00" w:rsidRDefault="00B63D00">
      <w:pPr>
        <w:spacing w:before="10" w:line="120" w:lineRule="exact"/>
        <w:rPr>
          <w:sz w:val="13"/>
          <w:szCs w:val="13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line="244" w:lineRule="auto"/>
        <w:ind w:right="180"/>
        <w:rPr>
          <w:sz w:val="23"/>
          <w:szCs w:val="23"/>
        </w:rPr>
      </w:pPr>
      <w:r>
        <w:rPr>
          <w:w w:val="101"/>
          <w:sz w:val="23"/>
          <w:szCs w:val="23"/>
        </w:rPr>
        <w:t>Face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dirty.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Shrinkage 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architrave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mitre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joints</w:t>
      </w:r>
    </w:p>
    <w:p w:rsidR="00B63D00" w:rsidRDefault="00491A5F">
      <w:pPr>
        <w:spacing w:before="33"/>
        <w:rPr>
          <w:sz w:val="23"/>
          <w:szCs w:val="23"/>
        </w:rPr>
      </w:pPr>
      <w:r>
        <w:br w:type="column"/>
      </w:r>
      <w:r>
        <w:rPr>
          <w:w w:val="101"/>
          <w:sz w:val="23"/>
          <w:szCs w:val="23"/>
        </w:rPr>
        <w:t>Rub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back,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fill,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&amp;</w:t>
      </w:r>
    </w:p>
    <w:p w:rsidR="00B63D00" w:rsidRDefault="00491A5F">
      <w:pPr>
        <w:spacing w:before="4"/>
        <w:rPr>
          <w:sz w:val="23"/>
          <w:szCs w:val="23"/>
        </w:rPr>
      </w:pPr>
      <w:r>
        <w:rPr>
          <w:w w:val="101"/>
          <w:sz w:val="23"/>
          <w:szCs w:val="23"/>
        </w:rPr>
        <w:t>redecorate</w:t>
      </w:r>
    </w:p>
    <w:p w:rsidR="00B63D00" w:rsidRDefault="00B63D00">
      <w:pPr>
        <w:spacing w:before="10" w:line="120" w:lineRule="exact"/>
        <w:rPr>
          <w:sz w:val="13"/>
          <w:szCs w:val="13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line="243" w:lineRule="auto"/>
        <w:ind w:right="76"/>
        <w:rPr>
          <w:sz w:val="23"/>
          <w:szCs w:val="23"/>
        </w:rPr>
      </w:pPr>
      <w:r>
        <w:rPr>
          <w:w w:val="101"/>
          <w:sz w:val="23"/>
          <w:szCs w:val="23"/>
        </w:rPr>
        <w:t>Tiling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requires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cleaning 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polishing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14" w:line="200" w:lineRule="exact"/>
      </w:pPr>
    </w:p>
    <w:p w:rsidR="00B63D00" w:rsidRDefault="00491A5F">
      <w:pPr>
        <w:spacing w:line="243" w:lineRule="auto"/>
        <w:ind w:right="222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500" w:bottom="280" w:left="940" w:header="720" w:footer="720" w:gutter="0"/>
          <w:cols w:num="3" w:space="720" w:equalWidth="0">
            <w:col w:w="8640" w:space="209"/>
            <w:col w:w="2957" w:space="209"/>
            <w:col w:w="2385"/>
          </w:cols>
        </w:sectPr>
      </w:pPr>
      <w:r>
        <w:rPr>
          <w:w w:val="101"/>
          <w:sz w:val="23"/>
          <w:szCs w:val="23"/>
        </w:rPr>
        <w:t>Clean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paint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smudges from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face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bottom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of door.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Rub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back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&amp;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fill architrave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joints</w:t>
      </w:r>
    </w:p>
    <w:p w:rsidR="00B63D00" w:rsidRDefault="00B63D00">
      <w:pPr>
        <w:spacing w:before="4" w:line="240" w:lineRule="exact"/>
        <w:rPr>
          <w:sz w:val="24"/>
          <w:szCs w:val="24"/>
        </w:rPr>
        <w:sectPr w:rsidR="00B63D00">
          <w:type w:val="continuous"/>
          <w:pgSz w:w="16840" w:h="11920" w:orient="landscape"/>
          <w:pgMar w:top="600" w:right="1500" w:bottom="280" w:left="940" w:header="720" w:footer="720" w:gutter="0"/>
          <w:cols w:space="720"/>
        </w:sectPr>
      </w:pPr>
    </w:p>
    <w:p w:rsidR="00B63D00" w:rsidRDefault="00491A5F">
      <w:pPr>
        <w:spacing w:before="33" w:line="243" w:lineRule="auto"/>
        <w:ind w:left="3752" w:right="-40" w:hanging="3077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Sanitary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Fittings</w:t>
      </w:r>
      <w:r>
        <w:rPr>
          <w:sz w:val="23"/>
          <w:szCs w:val="23"/>
        </w:rPr>
        <w:t xml:space="preserve">                           </w:t>
      </w:r>
      <w:r>
        <w:rPr>
          <w:w w:val="101"/>
          <w:sz w:val="23"/>
          <w:szCs w:val="23"/>
        </w:rPr>
        <w:t>Acrylic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bath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glazed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screen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over.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Mixer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riser handset.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China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basin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central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mixer.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China WC.</w:t>
      </w:r>
    </w:p>
    <w:p w:rsidR="00B63D00" w:rsidRDefault="00491A5F">
      <w:pPr>
        <w:spacing w:before="33" w:line="243" w:lineRule="auto"/>
        <w:ind w:right="-40"/>
        <w:rPr>
          <w:sz w:val="23"/>
          <w:szCs w:val="23"/>
        </w:rPr>
      </w:pPr>
      <w:r>
        <w:br w:type="column"/>
      </w:r>
      <w:r>
        <w:rPr>
          <w:w w:val="101"/>
          <w:sz w:val="23"/>
          <w:szCs w:val="23"/>
        </w:rPr>
        <w:t>WC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lid/seat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loose.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Incorrectly fitted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(Photo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23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500" w:bottom="280" w:left="940" w:header="720" w:footer="720" w:gutter="0"/>
          <w:cols w:num="3" w:space="720" w:equalWidth="0">
            <w:col w:w="8641" w:space="208"/>
            <w:col w:w="2958" w:space="207"/>
            <w:col w:w="2386"/>
          </w:cols>
        </w:sectPr>
      </w:pPr>
      <w:r>
        <w:br w:type="column"/>
      </w:r>
      <w:r>
        <w:rPr>
          <w:w w:val="101"/>
          <w:sz w:val="23"/>
          <w:szCs w:val="23"/>
        </w:rPr>
        <w:t>Refit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toilet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seat</w:t>
      </w:r>
    </w:p>
    <w:p w:rsidR="00B63D00" w:rsidRDefault="00B63D00">
      <w:pPr>
        <w:spacing w:before="6" w:line="240" w:lineRule="exact"/>
        <w:rPr>
          <w:sz w:val="24"/>
          <w:szCs w:val="24"/>
        </w:rPr>
      </w:pPr>
    </w:p>
    <w:p w:rsidR="00B63D00" w:rsidRDefault="00491A5F" w:rsidP="009A0F07">
      <w:pPr>
        <w:spacing w:before="33" w:line="260" w:lineRule="exact"/>
        <w:ind w:left="675"/>
        <w:rPr>
          <w:sz w:val="24"/>
          <w:szCs w:val="24"/>
        </w:rPr>
        <w:sectPr w:rsidR="00B63D00">
          <w:type w:val="continuous"/>
          <w:pgSz w:w="16840" w:h="11920" w:orient="landscape"/>
          <w:pgMar w:top="600" w:right="1500" w:bottom="280" w:left="940" w:header="720" w:footer="720" w:gutter="0"/>
          <w:cols w:space="720"/>
        </w:sectPr>
      </w:pPr>
      <w:r>
        <w:rPr>
          <w:w w:val="101"/>
          <w:position w:val="-1"/>
          <w:sz w:val="23"/>
          <w:szCs w:val="23"/>
        </w:rPr>
        <w:t>Radiator</w:t>
      </w:r>
      <w:r>
        <w:rPr>
          <w:position w:val="-1"/>
          <w:sz w:val="23"/>
          <w:szCs w:val="23"/>
        </w:rPr>
        <w:t xml:space="preserve">                                        </w:t>
      </w:r>
      <w:r>
        <w:rPr>
          <w:w w:val="101"/>
          <w:position w:val="-1"/>
          <w:sz w:val="23"/>
          <w:szCs w:val="23"/>
        </w:rPr>
        <w:t>Steel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radiator.</w:t>
      </w:r>
      <w:r>
        <w:rPr>
          <w:position w:val="-1"/>
          <w:sz w:val="23"/>
          <w:szCs w:val="23"/>
        </w:rPr>
        <w:t xml:space="preserve">  </w:t>
      </w:r>
      <w:r>
        <w:rPr>
          <w:w w:val="101"/>
          <w:position w:val="-1"/>
          <w:sz w:val="23"/>
          <w:szCs w:val="23"/>
        </w:rPr>
        <w:t>Thermostatic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radiator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valve</w:t>
      </w:r>
      <w:r>
        <w:rPr>
          <w:position w:val="-1"/>
          <w:sz w:val="23"/>
          <w:szCs w:val="23"/>
        </w:rPr>
        <w:t xml:space="preserve">                   </w:t>
      </w:r>
      <w:r w:rsidR="009A0F07">
        <w:rPr>
          <w:w w:val="101"/>
          <w:position w:val="-1"/>
          <w:sz w:val="23"/>
          <w:szCs w:val="23"/>
        </w:rPr>
        <w:t>none</w:t>
      </w:r>
    </w:p>
    <w:p w:rsidR="00B63D00" w:rsidRDefault="00BD41F6">
      <w:pPr>
        <w:spacing w:before="33"/>
        <w:ind w:left="3752" w:right="-40" w:hanging="3077"/>
        <w:rPr>
          <w:sz w:val="23"/>
          <w:szCs w:val="23"/>
        </w:rPr>
      </w:pPr>
      <w:r>
        <w:pict>
          <v:group id="_x0000_s1718" style="position:absolute;left:0;text-align:left;margin-left:46.25pt;margin-top:140.85pt;width:723.15pt;height:425.3pt;z-index:-2798;mso-position-horizontal-relative:page;mso-position-vertical-relative:page" coordorigin="925,2817" coordsize="14463,8507">
            <v:shape id="_x0000_s1783" style="position:absolute;left:953;top:2859;width:557;height:0" coordorigin="953,2859" coordsize="557,0" path="m953,2859r556,e" filled="f" strokeweight="2.14pt">
              <v:path arrowok="t"/>
            </v:shape>
            <v:shape id="_x0000_s1782" style="position:absolute;left:1510;top:2859;width:43;height:0" coordorigin="1510,2859" coordsize="43,0" path="m1510,2859r43,e" filled="f" strokeweight="2.14pt">
              <v:path arrowok="t"/>
            </v:shape>
            <v:shape id="_x0000_s1781" style="position:absolute;left:1553;top:2859;width:3310;height:0" coordorigin="1553,2859" coordsize="3310,0" path="m1553,2859r3309,e" filled="f" strokeweight="2.14pt">
              <v:path arrowok="t"/>
            </v:shape>
            <v:shape id="_x0000_s1780" style="position:absolute;left:4862;top:2859;width:41;height:0" coordorigin="4862,2859" coordsize="41,0" path="m4862,2859r41,e" filled="f" strokeweight="2.14pt">
              <v:path arrowok="t"/>
            </v:shape>
            <v:shape id="_x0000_s1779" style="position:absolute;left:4903;top:2859;width:4781;height:0" coordorigin="4903,2859" coordsize="4781,0" path="m4903,2859r4781,e" filled="f" strokeweight="2.14pt">
              <v:path arrowok="t"/>
            </v:shape>
            <v:shape id="_x0000_s1778" style="position:absolute;left:9684;top:2859;width:41;height:0" coordorigin="9684,2859" coordsize="41,0" path="m9684,2859r40,e" filled="f" strokeweight="2.14pt">
              <v:path arrowok="t"/>
            </v:shape>
            <v:shape id="_x0000_s1777" style="position:absolute;left:9725;top:2859;width:3125;height:0" coordorigin="9725,2859" coordsize="3125,0" path="m9725,2859r3124,e" filled="f" strokeweight="2.14pt">
              <v:path arrowok="t"/>
            </v:shape>
            <v:shape id="_x0000_s1776" style="position:absolute;left:12850;top:2859;width:43;height:0" coordorigin="12850,2859" coordsize="43,0" path="m12850,2859r43,e" filled="f" strokeweight="2.14pt">
              <v:path arrowok="t"/>
            </v:shape>
            <v:shape id="_x0000_s1775" style="position:absolute;left:12893;top:2859;width:2436;height:0" coordorigin="12893,2859" coordsize="2436,0" path="m12893,2859r2436,e" filled="f" strokeweight="2.14pt">
              <v:path arrowok="t"/>
            </v:shape>
            <v:shape id="_x0000_s1774" style="position:absolute;left:954;top:2839;width:0;height:623" coordorigin="954,2839" coordsize="0,623" path="m954,2839r,623e" filled="f" strokeweight="2.16pt">
              <v:path arrowok="t"/>
            </v:shape>
            <v:shape id="_x0000_s1773" style="position:absolute;left:996;top:3440;width:509;height:0" coordorigin="996,3440" coordsize="509,0" path="m996,3440r509,e" filled="f" strokeweight="2.13pt">
              <v:path arrowok="t"/>
            </v:shape>
            <v:shape id="_x0000_s1772" style="position:absolute;left:1505;top:3419;width:43;height:43" coordorigin="1505,3419" coordsize="43,43" path="m1505,3461r43,l1548,3419r-43,l1505,3461xe" fillcolor="black" stroked="f">
              <v:path arrowok="t"/>
            </v:shape>
            <v:shape id="_x0000_s1771" style="position:absolute;left:1514;top:3419;width:43;height:43" coordorigin="1514,3419" coordsize="43,43" path="m1514,3461r43,l1557,3419r-43,l1514,3461xe" fillcolor="black" stroked="f">
              <v:path arrowok="t"/>
            </v:shape>
            <v:shape id="_x0000_s1770" style="position:absolute;left:1557;top:3440;width:3305;height:0" coordorigin="1557,3440" coordsize="3305,0" path="m1557,3440r3305,e" filled="f" strokeweight="2.13pt">
              <v:path arrowok="t"/>
            </v:shape>
            <v:shape id="_x0000_s1769" style="position:absolute;left:4862;top:3440;width:41;height:0" coordorigin="4862,3440" coordsize="41,0" path="m4862,3440r41,e" filled="f" strokeweight="2.13pt">
              <v:path arrowok="t"/>
            </v:shape>
            <v:shape id="_x0000_s1768" style="position:absolute;left:4903;top:3440;width:4781;height:0" coordorigin="4903,3440" coordsize="4781,0" path="m4903,3440r4781,e" filled="f" strokeweight="2.13pt">
              <v:path arrowok="t"/>
            </v:shape>
            <v:shape id="_x0000_s1767" style="position:absolute;left:9684;top:3440;width:41;height:0" coordorigin="9684,3440" coordsize="41,0" path="m9684,3440r40,e" filled="f" strokeweight="2.13pt">
              <v:path arrowok="t"/>
            </v:shape>
            <v:shape id="_x0000_s1766" style="position:absolute;left:9725;top:3440;width:3125;height:0" coordorigin="9725,3440" coordsize="3125,0" path="m9725,3440r3124,e" filled="f" strokeweight="2.13pt">
              <v:path arrowok="t"/>
            </v:shape>
            <v:shape id="_x0000_s1765" style="position:absolute;left:12850;top:3440;width:43;height:0" coordorigin="12850,3440" coordsize="43,0" path="m12850,3440r43,e" filled="f" strokeweight="2.13pt">
              <v:path arrowok="t"/>
            </v:shape>
            <v:shape id="_x0000_s1764" style="position:absolute;left:12893;top:3440;width:2431;height:0" coordorigin="12893,3440" coordsize="2431,0" path="m12893,3440r2431,e" filled="f" strokeweight="2.13pt">
              <v:path arrowok="t"/>
            </v:shape>
            <v:shape id="_x0000_s1763" style="position:absolute;left:15324;top:3440;width:43;height:0" coordorigin="15324,3440" coordsize="43,0" path="m15324,3440r43,e" filled="f" strokeweight="2.13pt">
              <v:path arrowok="t"/>
            </v:shape>
            <v:shape id="_x0000_s1762" style="position:absolute;left:1615;top:3717;width:1145;height:0" coordorigin="1615,3717" coordsize="1145,0" path="m1615,3717r1145,e" filled="f" strokeweight="1.29pt">
              <v:path arrowok="t"/>
            </v:shape>
            <v:shape id="_x0000_s1761" style="position:absolute;left:936;top:3736;width:569;height:0" coordorigin="936,3736" coordsize="569,0" path="m936,3736r569,e" filled="f" strokeweight=".58pt">
              <v:path arrowok="t"/>
            </v:shape>
            <v:shape id="_x0000_s1760" style="position:absolute;left:1514;top:3736;width:13810;height:0" coordorigin="1514,3736" coordsize="13810,0" path="m1514,3736r13810,e" filled="f" strokeweight=".58pt">
              <v:path arrowok="t"/>
            </v:shape>
            <v:shape id="_x0000_s1759" style="position:absolute;left:936;top:4013;width:569;height:0" coordorigin="936,4013" coordsize="569,0" path="m936,4013r569,e" filled="f" strokeweight=".58pt">
              <v:path arrowok="t"/>
            </v:shape>
            <v:shape id="_x0000_s1758" style="position:absolute;left:1514;top:4013;width:3067;height:0" coordorigin="1514,4013" coordsize="3067,0" path="m1514,4013r3067,e" filled="f" strokeweight=".58pt">
              <v:path arrowok="t"/>
            </v:shape>
            <v:shape id="_x0000_s1757" style="position:absolute;left:4591;top:4013;width:5088;height:0" coordorigin="4591,4013" coordsize="5088,0" path="m4591,4013r5088,e" filled="f" strokeweight=".58pt">
              <v:path arrowok="t"/>
            </v:shape>
            <v:shape id="_x0000_s1756" style="position:absolute;left:9689;top:4013;width:3158;height:0" coordorigin="9689,4013" coordsize="3158,0" path="m9689,4013r3158,e" filled="f" strokeweight=".58pt">
              <v:path arrowok="t"/>
            </v:shape>
            <v:shape id="_x0000_s1755" style="position:absolute;left:12854;top:4013;width:2470;height:0" coordorigin="12854,4013" coordsize="2470,0" path="m12854,4013r2470,e" filled="f" strokeweight=".58pt">
              <v:path arrowok="t"/>
            </v:shape>
            <v:shape id="_x0000_s1754" style="position:absolute;left:936;top:5364;width:569;height:0" coordorigin="936,5364" coordsize="569,0" path="m936,5364r569,e" filled="f" strokeweight=".58pt">
              <v:path arrowok="t"/>
            </v:shape>
            <v:shape id="_x0000_s1753" style="position:absolute;left:1514;top:5364;width:3067;height:0" coordorigin="1514,5364" coordsize="3067,0" path="m1514,5364r3067,e" filled="f" strokeweight=".58pt">
              <v:path arrowok="t"/>
            </v:shape>
            <v:shape id="_x0000_s1752" style="position:absolute;left:4591;top:5364;width:5088;height:0" coordorigin="4591,5364" coordsize="5088,0" path="m4591,5364r5088,e" filled="f" strokeweight=".58pt">
              <v:path arrowok="t"/>
            </v:shape>
            <v:shape id="_x0000_s1751" style="position:absolute;left:9689;top:5364;width:3158;height:0" coordorigin="9689,5364" coordsize="3158,0" path="m9689,5364r3158,e" filled="f" strokeweight=".58pt">
              <v:path arrowok="t"/>
            </v:shape>
            <v:shape id="_x0000_s1750" style="position:absolute;left:12854;top:5364;width:2470;height:0" coordorigin="12854,5364" coordsize="2470,0" path="m12854,5364r2470,e" filled="f" strokeweight=".58pt">
              <v:path arrowok="t"/>
            </v:shape>
            <v:shape id="_x0000_s1749" style="position:absolute;left:936;top:6981;width:569;height:0" coordorigin="936,6981" coordsize="569,0" path="m936,6981r569,e" filled="f" strokeweight=".57pt">
              <v:path arrowok="t"/>
            </v:shape>
            <v:shape id="_x0000_s1748" style="position:absolute;left:1514;top:6981;width:3067;height:0" coordorigin="1514,6981" coordsize="3067,0" path="m1514,6981r3067,e" filled="f" strokeweight=".57pt">
              <v:path arrowok="t"/>
            </v:shape>
            <v:shape id="_x0000_s1747" style="position:absolute;left:4591;top:6981;width:5088;height:0" coordorigin="4591,6981" coordsize="5088,0" path="m4591,6981r5088,e" filled="f" strokeweight=".57pt">
              <v:path arrowok="t"/>
            </v:shape>
            <v:shape id="_x0000_s1746" style="position:absolute;left:9689;top:6981;width:3158;height:0" coordorigin="9689,6981" coordsize="3158,0" path="m9689,6981r3158,e" filled="f" strokeweight=".57pt">
              <v:path arrowok="t"/>
            </v:shape>
            <v:shape id="_x0000_s1745" style="position:absolute;left:12854;top:6981;width:2470;height:0" coordorigin="12854,6981" coordsize="2470,0" path="m12854,6981r2470,e" filled="f" strokeweight=".57pt">
              <v:path arrowok="t"/>
            </v:shape>
            <v:shape id="_x0000_s1744" style="position:absolute;left:936;top:9136;width:569;height:0" coordorigin="936,9136" coordsize="569,0" path="m936,9136r569,e" filled="f" strokeweight=".58pt">
              <v:path arrowok="t"/>
            </v:shape>
            <v:shape id="_x0000_s1743" style="position:absolute;left:1514;top:9136;width:3067;height:0" coordorigin="1514,9136" coordsize="3067,0" path="m1514,9136r3067,e" filled="f" strokeweight=".58pt">
              <v:path arrowok="t"/>
            </v:shape>
            <v:shape id="_x0000_s1742" style="position:absolute;left:4591;top:9136;width:5088;height:0" coordorigin="4591,9136" coordsize="5088,0" path="m4591,9136r5088,e" filled="f" strokeweight=".58pt">
              <v:path arrowok="t"/>
            </v:shape>
            <v:shape id="_x0000_s1741" style="position:absolute;left:9689;top:9136;width:3158;height:0" coordorigin="9689,9136" coordsize="3158,0" path="m9689,9136r3158,e" filled="f" strokeweight=".58pt">
              <v:path arrowok="t"/>
            </v:shape>
            <v:shape id="_x0000_s1740" style="position:absolute;left:12854;top:9136;width:2470;height:0" coordorigin="12854,9136" coordsize="2470,0" path="m12854,9136r2470,e" filled="f" strokeweight=".58pt">
              <v:path arrowok="t"/>
            </v:shape>
            <v:shape id="_x0000_s1739" style="position:absolute;left:936;top:10219;width:569;height:0" coordorigin="936,10219" coordsize="569,0" path="m936,10219r569,e" filled="f" strokeweight=".58pt">
              <v:path arrowok="t"/>
            </v:shape>
            <v:shape id="_x0000_s1738" style="position:absolute;left:1514;top:10219;width:3067;height:0" coordorigin="1514,10219" coordsize="3067,0" path="m1514,10219r3067,e" filled="f" strokeweight=".58pt">
              <v:path arrowok="t"/>
            </v:shape>
            <v:shape id="_x0000_s1737" style="position:absolute;left:4591;top:10219;width:5088;height:0" coordorigin="4591,10219" coordsize="5088,0" path="m4591,10219r5088,e" filled="f" strokeweight=".58pt">
              <v:path arrowok="t"/>
            </v:shape>
            <v:shape id="_x0000_s1736" style="position:absolute;left:9689;top:10219;width:3158;height:0" coordorigin="9689,10219" coordsize="3158,0" path="m9689,10219r3158,e" filled="f" strokeweight=".58pt">
              <v:path arrowok="t"/>
            </v:shape>
            <v:shape id="_x0000_s1735" style="position:absolute;left:12854;top:10219;width:2470;height:0" coordorigin="12854,10219" coordsize="2470,0" path="m12854,10219r2470,e" filled="f" strokeweight=".58pt">
              <v:path arrowok="t"/>
            </v:shape>
            <v:shape id="_x0000_s1734" style="position:absolute;left:936;top:10766;width:569;height:0" coordorigin="936,10766" coordsize="569,0" path="m936,10766r569,e" filled="f" strokeweight=".58pt">
              <v:path arrowok="t"/>
            </v:shape>
            <v:shape id="_x0000_s1733" style="position:absolute;left:1514;top:10766;width:3067;height:0" coordorigin="1514,10766" coordsize="3067,0" path="m1514,10766r3067,e" filled="f" strokeweight=".58pt">
              <v:path arrowok="t"/>
            </v:shape>
            <v:shape id="_x0000_s1732" style="position:absolute;left:4591;top:10766;width:5088;height:0" coordorigin="4591,10766" coordsize="5088,0" path="m4591,10766r5088,e" filled="f" strokeweight=".58pt">
              <v:path arrowok="t"/>
            </v:shape>
            <v:shape id="_x0000_s1731" style="position:absolute;left:9689;top:10766;width:3158;height:0" coordorigin="9689,10766" coordsize="3158,0" path="m9689,10766r3158,e" filled="f" strokeweight=".58pt">
              <v:path arrowok="t"/>
            </v:shape>
            <v:shape id="_x0000_s1730" style="position:absolute;left:12854;top:10766;width:2470;height:0" coordorigin="12854,10766" coordsize="2470,0" path="m12854,10766r2470,e" filled="f" strokeweight=".58pt">
              <v:path arrowok="t"/>
            </v:shape>
            <v:shape id="_x0000_s1729" style="position:absolute;left:931;top:3457;width:0;height:7861" coordorigin="931,3457" coordsize="0,7861" path="m931,3457r,7861e" filled="f" strokeweight=".58pt">
              <v:path arrowok="t"/>
            </v:shape>
            <v:shape id="_x0000_s1728" style="position:absolute;left:936;top:11313;width:569;height:0" coordorigin="936,11313" coordsize="569,0" path="m936,11313r569,e" filled="f" strokeweight=".58pt">
              <v:path arrowok="t"/>
            </v:shape>
            <v:shape id="_x0000_s1727" style="position:absolute;left:1509;top:3457;width:0;height:7861" coordorigin="1509,3457" coordsize="0,7861" path="m1509,3457r,7861e" filled="f" strokeweight=".58pt">
              <v:path arrowok="t"/>
            </v:shape>
            <v:shape id="_x0000_s1726" style="position:absolute;left:1514;top:11313;width:3067;height:0" coordorigin="1514,11313" coordsize="3067,0" path="m1514,11313r3067,e" filled="f" strokeweight=".58pt">
              <v:path arrowok="t"/>
            </v:shape>
            <v:shape id="_x0000_s1725" style="position:absolute;left:4586;top:4008;width:0;height:7310" coordorigin="4586,4008" coordsize="0,7310" path="m4586,4008r,7310e" filled="f" strokeweight=".58pt">
              <v:path arrowok="t"/>
            </v:shape>
            <v:shape id="_x0000_s1724" style="position:absolute;left:4591;top:11313;width:5088;height:0" coordorigin="4591,11313" coordsize="5088,0" path="m4591,11313r5088,e" filled="f" strokeweight=".58pt">
              <v:path arrowok="t"/>
            </v:shape>
            <v:shape id="_x0000_s1723" style="position:absolute;left:9684;top:4008;width:0;height:7310" coordorigin="9684,4008" coordsize="0,7310" path="m9684,4008r,7310e" filled="f" strokeweight=".58pt">
              <v:path arrowok="t"/>
            </v:shape>
            <v:shape id="_x0000_s1722" style="position:absolute;left:9689;top:11313;width:3158;height:0" coordorigin="9689,11313" coordsize="3158,0" path="m9689,11313r3158,e" filled="f" strokeweight=".58pt">
              <v:path arrowok="t"/>
            </v:shape>
            <v:shape id="_x0000_s1721" style="position:absolute;left:12851;top:4009;width:0;height:7308" coordorigin="12851,4009" coordsize="0,7308" path="m12851,4009r,7308e" filled="f" strokeweight=".45pt">
              <v:path arrowok="t"/>
            </v:shape>
            <v:shape id="_x0000_s1720" style="position:absolute;left:12854;top:11313;width:2470;height:0" coordorigin="12854,11313" coordsize="2470,0" path="m12854,11313r2470,e" filled="f" strokeweight=".58pt">
              <v:path arrowok="t"/>
            </v:shape>
            <v:shape id="_x0000_s1719" style="position:absolute;left:15329;top:3457;width:0;height:7861" coordorigin="15329,3457" coordsize="0,7861" path="m15329,3457r,7861e" filled="f" strokeweight=".58pt">
              <v:path arrowok="t"/>
            </v:shape>
            <w10:wrap anchorx="page" anchory="page"/>
          </v:group>
        </w:pict>
      </w:r>
      <w:r w:rsidR="00491A5F">
        <w:rPr>
          <w:w w:val="101"/>
          <w:sz w:val="23"/>
          <w:szCs w:val="23"/>
        </w:rPr>
        <w:t>Electrical</w:t>
      </w:r>
      <w:r w:rsidR="00491A5F">
        <w:rPr>
          <w:sz w:val="23"/>
          <w:szCs w:val="23"/>
        </w:rPr>
        <w:t xml:space="preserve"> </w:t>
      </w:r>
      <w:r w:rsidR="00491A5F">
        <w:rPr>
          <w:w w:val="101"/>
          <w:sz w:val="23"/>
          <w:szCs w:val="23"/>
        </w:rPr>
        <w:t>Fittings</w:t>
      </w:r>
      <w:r w:rsidR="00491A5F">
        <w:rPr>
          <w:sz w:val="23"/>
          <w:szCs w:val="23"/>
        </w:rPr>
        <w:t xml:space="preserve">                         </w:t>
      </w:r>
      <w:r w:rsidR="00491A5F">
        <w:rPr>
          <w:w w:val="101"/>
          <w:sz w:val="23"/>
          <w:szCs w:val="23"/>
        </w:rPr>
        <w:t>1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socket.</w:t>
      </w:r>
      <w:r w:rsidR="00491A5F">
        <w:rPr>
          <w:sz w:val="23"/>
          <w:szCs w:val="23"/>
        </w:rPr>
        <w:t xml:space="preserve">   </w:t>
      </w:r>
      <w:r w:rsidR="00491A5F">
        <w:rPr>
          <w:w w:val="101"/>
          <w:sz w:val="23"/>
          <w:szCs w:val="23"/>
        </w:rPr>
        <w:t>3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light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switches.</w:t>
      </w:r>
      <w:r w:rsidR="00491A5F">
        <w:rPr>
          <w:sz w:val="23"/>
          <w:szCs w:val="23"/>
        </w:rPr>
        <w:t xml:space="preserve">   </w:t>
      </w:r>
      <w:r w:rsidR="00491A5F">
        <w:rPr>
          <w:w w:val="101"/>
          <w:sz w:val="23"/>
          <w:szCs w:val="23"/>
        </w:rPr>
        <w:t>Extract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switch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above door.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500" w:bottom="280" w:left="940" w:header="720" w:footer="720" w:gutter="0"/>
          <w:cols w:num="2" w:space="720" w:equalWidth="0">
            <w:col w:w="8641" w:space="209"/>
            <w:col w:w="5550"/>
          </w:cols>
        </w:sectPr>
      </w:pPr>
      <w:r>
        <w:br w:type="column"/>
      </w:r>
      <w:r w:rsidR="009A0F07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8" w:line="240" w:lineRule="exact"/>
        <w:rPr>
          <w:sz w:val="24"/>
          <w:szCs w:val="24"/>
        </w:rPr>
      </w:pPr>
    </w:p>
    <w:p w:rsidR="00B63D00" w:rsidRDefault="00491A5F">
      <w:pPr>
        <w:spacing w:before="35"/>
        <w:ind w:left="106"/>
        <w:rPr>
          <w:sz w:val="23"/>
          <w:szCs w:val="23"/>
        </w:rPr>
      </w:pPr>
      <w:r>
        <w:rPr>
          <w:b/>
          <w:w w:val="101"/>
          <w:position w:val="13"/>
          <w:sz w:val="23"/>
          <w:szCs w:val="23"/>
        </w:rPr>
        <w:t>NO</w:t>
      </w:r>
      <w:r>
        <w:rPr>
          <w:b/>
          <w:position w:val="13"/>
          <w:sz w:val="23"/>
          <w:szCs w:val="23"/>
        </w:rPr>
        <w:t xml:space="preserve">         </w:t>
      </w:r>
      <w:r>
        <w:rPr>
          <w:b/>
          <w:w w:val="101"/>
          <w:position w:val="13"/>
          <w:sz w:val="23"/>
          <w:szCs w:val="23"/>
        </w:rPr>
        <w:t>LOCATION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AND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ITEM</w:t>
      </w:r>
      <w:r>
        <w:rPr>
          <w:b/>
          <w:position w:val="13"/>
          <w:sz w:val="23"/>
          <w:szCs w:val="23"/>
        </w:rPr>
        <w:t xml:space="preserve">                                   </w:t>
      </w:r>
      <w:r>
        <w:rPr>
          <w:b/>
          <w:w w:val="101"/>
          <w:sz w:val="23"/>
          <w:szCs w:val="23"/>
        </w:rPr>
        <w:t>DESCRIPTION</w:t>
      </w:r>
      <w:r>
        <w:rPr>
          <w:b/>
          <w:sz w:val="23"/>
          <w:szCs w:val="23"/>
        </w:rPr>
        <w:t xml:space="preserve">                                               </w:t>
      </w:r>
      <w:r>
        <w:rPr>
          <w:b/>
          <w:w w:val="101"/>
          <w:sz w:val="23"/>
          <w:szCs w:val="23"/>
        </w:rPr>
        <w:t>DEFECT</w:t>
      </w:r>
      <w:r>
        <w:rPr>
          <w:b/>
          <w:sz w:val="23"/>
          <w:szCs w:val="23"/>
        </w:rPr>
        <w:t xml:space="preserve">                                </w:t>
      </w:r>
      <w:r>
        <w:rPr>
          <w:b/>
          <w:w w:val="101"/>
          <w:sz w:val="23"/>
          <w:szCs w:val="23"/>
        </w:rPr>
        <w:t>REMEDY</w:t>
      </w:r>
    </w:p>
    <w:p w:rsidR="00B63D00" w:rsidRDefault="00491A5F">
      <w:pPr>
        <w:spacing w:before="47" w:line="260" w:lineRule="exact"/>
        <w:ind w:left="118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13</w:t>
      </w:r>
      <w:r>
        <w:rPr>
          <w:position w:val="-1"/>
          <w:sz w:val="23"/>
          <w:szCs w:val="23"/>
        </w:rPr>
        <w:t xml:space="preserve">      </w:t>
      </w:r>
      <w:r>
        <w:rPr>
          <w:b/>
          <w:w w:val="101"/>
          <w:position w:val="-1"/>
          <w:sz w:val="23"/>
          <w:szCs w:val="23"/>
          <w:u w:val="thick" w:color="000000"/>
        </w:rPr>
        <w:t>Landing &amp; Stairs</w:t>
      </w:r>
    </w:p>
    <w:p w:rsidR="00B63D00" w:rsidRDefault="00B63D00">
      <w:pPr>
        <w:spacing w:line="120" w:lineRule="exact"/>
        <w:rPr>
          <w:sz w:val="13"/>
          <w:szCs w:val="13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before="33" w:line="260" w:lineRule="exact"/>
        <w:ind w:left="675"/>
        <w:rPr>
          <w:sz w:val="23"/>
          <w:szCs w:val="23"/>
        </w:rPr>
      </w:pPr>
      <w:r>
        <w:rPr>
          <w:b/>
          <w:w w:val="101"/>
          <w:position w:val="-1"/>
          <w:sz w:val="23"/>
          <w:szCs w:val="23"/>
          <w:u w:val="thick" w:color="000000"/>
        </w:rPr>
        <w:t>Ceiling</w:t>
      </w:r>
      <w:r>
        <w:rPr>
          <w:b/>
          <w:position w:val="-1"/>
          <w:sz w:val="23"/>
          <w:szCs w:val="23"/>
        </w:rPr>
        <w:t xml:space="preserve">                                         </w:t>
      </w:r>
      <w:r>
        <w:rPr>
          <w:w w:val="101"/>
          <w:position w:val="-1"/>
          <w:sz w:val="23"/>
          <w:szCs w:val="23"/>
        </w:rPr>
        <w:t>Plaster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board.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Emulsion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Finish.</w:t>
      </w:r>
      <w:r>
        <w:rPr>
          <w:position w:val="-1"/>
          <w:sz w:val="23"/>
          <w:szCs w:val="23"/>
        </w:rPr>
        <w:t xml:space="preserve">                                      </w:t>
      </w:r>
      <w:r w:rsidR="009A0F07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before="14" w:line="240" w:lineRule="exact"/>
        <w:rPr>
          <w:sz w:val="24"/>
          <w:szCs w:val="24"/>
        </w:rPr>
      </w:pPr>
    </w:p>
    <w:p w:rsidR="00B63D00" w:rsidRDefault="00491A5F">
      <w:pPr>
        <w:spacing w:before="33" w:line="260" w:lineRule="exact"/>
        <w:ind w:left="675"/>
        <w:rPr>
          <w:sz w:val="23"/>
          <w:szCs w:val="23"/>
        </w:rPr>
      </w:pPr>
      <w:r>
        <w:rPr>
          <w:b/>
          <w:w w:val="101"/>
          <w:position w:val="-1"/>
          <w:sz w:val="23"/>
          <w:szCs w:val="23"/>
          <w:u w:val="thick" w:color="000000"/>
        </w:rPr>
        <w:t>Walls</w:t>
      </w:r>
      <w:r>
        <w:rPr>
          <w:b/>
          <w:position w:val="-1"/>
          <w:sz w:val="23"/>
          <w:szCs w:val="23"/>
        </w:rPr>
        <w:t xml:space="preserve">                                            </w:t>
      </w:r>
      <w:r>
        <w:rPr>
          <w:w w:val="101"/>
          <w:position w:val="-1"/>
          <w:sz w:val="23"/>
          <w:szCs w:val="23"/>
        </w:rPr>
        <w:t>Plasterboard.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Emulsion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finish.</w:t>
      </w:r>
      <w:r>
        <w:rPr>
          <w:position w:val="-1"/>
          <w:sz w:val="23"/>
          <w:szCs w:val="23"/>
        </w:rPr>
        <w:t xml:space="preserve">                                        </w:t>
      </w:r>
      <w:r w:rsidR="009A0F07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before="12" w:line="240" w:lineRule="exact"/>
        <w:rPr>
          <w:sz w:val="24"/>
          <w:szCs w:val="24"/>
        </w:rPr>
      </w:pPr>
    </w:p>
    <w:p w:rsidR="00B63D00" w:rsidRDefault="00491A5F">
      <w:pPr>
        <w:spacing w:before="33" w:line="260" w:lineRule="exact"/>
        <w:ind w:left="675"/>
        <w:rPr>
          <w:sz w:val="23"/>
          <w:szCs w:val="23"/>
        </w:rPr>
      </w:pPr>
      <w:r>
        <w:rPr>
          <w:b/>
          <w:w w:val="101"/>
          <w:position w:val="-1"/>
          <w:sz w:val="23"/>
          <w:szCs w:val="23"/>
          <w:u w:val="thick" w:color="000000"/>
        </w:rPr>
        <w:t>Floor</w:t>
      </w:r>
      <w:r>
        <w:rPr>
          <w:b/>
          <w:position w:val="-1"/>
          <w:sz w:val="23"/>
          <w:szCs w:val="23"/>
        </w:rPr>
        <w:t xml:space="preserve">                                            </w:t>
      </w:r>
      <w:r>
        <w:rPr>
          <w:w w:val="101"/>
          <w:position w:val="-1"/>
          <w:sz w:val="23"/>
          <w:szCs w:val="23"/>
        </w:rPr>
        <w:t>Suspended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timber.</w:t>
      </w:r>
      <w:r>
        <w:rPr>
          <w:position w:val="-1"/>
          <w:sz w:val="23"/>
          <w:szCs w:val="23"/>
        </w:rPr>
        <w:t xml:space="preserve">  </w:t>
      </w:r>
      <w:r>
        <w:rPr>
          <w:w w:val="101"/>
          <w:position w:val="-1"/>
          <w:sz w:val="23"/>
          <w:szCs w:val="23"/>
        </w:rPr>
        <w:t>Carpet</w:t>
      </w:r>
      <w:r>
        <w:rPr>
          <w:position w:val="-1"/>
          <w:sz w:val="23"/>
          <w:szCs w:val="23"/>
        </w:rPr>
        <w:t xml:space="preserve">                                              </w:t>
      </w:r>
      <w:r w:rsidR="009A0F07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before="14" w:line="240" w:lineRule="exact"/>
        <w:rPr>
          <w:sz w:val="24"/>
          <w:szCs w:val="24"/>
        </w:rPr>
        <w:sectPr w:rsidR="00B63D00">
          <w:pgSz w:w="16840" w:h="11920" w:orient="landscape"/>
          <w:pgMar w:top="720" w:right="1500" w:bottom="280" w:left="940" w:header="539" w:footer="0" w:gutter="0"/>
          <w:cols w:space="720"/>
        </w:sectPr>
      </w:pPr>
    </w:p>
    <w:p w:rsidR="00B63D00" w:rsidRDefault="00491A5F">
      <w:pPr>
        <w:spacing w:before="33" w:line="244" w:lineRule="auto"/>
        <w:ind w:left="3752" w:right="-40" w:hanging="3077"/>
        <w:rPr>
          <w:sz w:val="23"/>
          <w:szCs w:val="23"/>
        </w:rPr>
      </w:pPr>
      <w:r>
        <w:rPr>
          <w:b/>
          <w:w w:val="101"/>
          <w:sz w:val="23"/>
          <w:szCs w:val="23"/>
          <w:u w:val="thick" w:color="000000"/>
        </w:rPr>
        <w:t>Joinery</w:t>
      </w:r>
      <w:r>
        <w:rPr>
          <w:b/>
          <w:sz w:val="23"/>
          <w:szCs w:val="23"/>
        </w:rPr>
        <w:t xml:space="preserve">                                        </w:t>
      </w:r>
      <w:r>
        <w:rPr>
          <w:w w:val="101"/>
          <w:sz w:val="23"/>
          <w:szCs w:val="23"/>
        </w:rPr>
        <w:t>Doors;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3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panel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faced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doors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painted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architraves 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linings.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Chrome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furniture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–</w:t>
      </w:r>
    </w:p>
    <w:p w:rsidR="00B63D00" w:rsidRDefault="00B63D00">
      <w:pPr>
        <w:spacing w:before="9" w:line="260" w:lineRule="exact"/>
        <w:rPr>
          <w:sz w:val="26"/>
          <w:szCs w:val="26"/>
        </w:rPr>
      </w:pPr>
    </w:p>
    <w:p w:rsidR="00B63D00" w:rsidRDefault="00491A5F">
      <w:pPr>
        <w:spacing w:line="260" w:lineRule="exact"/>
        <w:ind w:left="3752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Skirting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–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painted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softwood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timber.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500" w:bottom="280" w:left="940" w:header="720" w:footer="720" w:gutter="0"/>
          <w:cols w:num="2" w:space="720" w:equalWidth="0">
            <w:col w:w="8636" w:space="214"/>
            <w:col w:w="5550"/>
          </w:cols>
        </w:sectPr>
      </w:pPr>
      <w:r>
        <w:br w:type="column"/>
      </w:r>
      <w:r>
        <w:rPr>
          <w:w w:val="101"/>
          <w:sz w:val="23"/>
          <w:szCs w:val="23"/>
        </w:rPr>
        <w:t>See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bedrooms</w:t>
      </w:r>
    </w:p>
    <w:p w:rsidR="00B63D00" w:rsidRDefault="00B63D00">
      <w:pPr>
        <w:spacing w:before="2" w:line="240" w:lineRule="exact"/>
        <w:rPr>
          <w:sz w:val="24"/>
          <w:szCs w:val="24"/>
        </w:rPr>
        <w:sectPr w:rsidR="00B63D00">
          <w:type w:val="continuous"/>
          <w:pgSz w:w="16840" w:h="11920" w:orient="landscape"/>
          <w:pgMar w:top="600" w:right="1500" w:bottom="280" w:left="940" w:header="720" w:footer="720" w:gutter="0"/>
          <w:cols w:space="720"/>
        </w:sectPr>
      </w:pPr>
    </w:p>
    <w:p w:rsidR="00B63D00" w:rsidRDefault="00491A5F">
      <w:pPr>
        <w:spacing w:before="33"/>
        <w:ind w:left="3752" w:right="-40"/>
        <w:rPr>
          <w:sz w:val="23"/>
          <w:szCs w:val="23"/>
        </w:rPr>
      </w:pPr>
      <w:r>
        <w:rPr>
          <w:w w:val="101"/>
          <w:sz w:val="23"/>
          <w:szCs w:val="23"/>
        </w:rPr>
        <w:t>Stairs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-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Timber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construction,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carpeted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hand rail.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Timber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balustrade</w:t>
      </w:r>
    </w:p>
    <w:p w:rsidR="00B63D00" w:rsidRDefault="00491A5F">
      <w:pPr>
        <w:spacing w:before="33" w:line="242" w:lineRule="auto"/>
        <w:ind w:right="-40"/>
        <w:jc w:val="both"/>
        <w:rPr>
          <w:sz w:val="23"/>
          <w:szCs w:val="23"/>
        </w:rPr>
      </w:pPr>
      <w:r>
        <w:br w:type="column"/>
      </w:r>
      <w:r>
        <w:rPr>
          <w:w w:val="101"/>
          <w:sz w:val="23"/>
          <w:szCs w:val="23"/>
        </w:rPr>
        <w:t>Shrinkage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fracturing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at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stair trimmers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plaster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work. (Photo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24).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Various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scuff marks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balustrades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and landing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newel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post</w:t>
      </w:r>
    </w:p>
    <w:p w:rsidR="00B63D00" w:rsidRDefault="00491A5F">
      <w:pPr>
        <w:spacing w:before="33"/>
        <w:rPr>
          <w:sz w:val="23"/>
          <w:szCs w:val="23"/>
        </w:rPr>
      </w:pPr>
      <w:r>
        <w:br w:type="column"/>
      </w:r>
      <w:r>
        <w:rPr>
          <w:w w:val="101"/>
          <w:sz w:val="23"/>
          <w:szCs w:val="23"/>
        </w:rPr>
        <w:t>Rub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back,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fill,</w:t>
      </w:r>
      <w:r>
        <w:rPr>
          <w:sz w:val="23"/>
          <w:szCs w:val="23"/>
        </w:rPr>
        <w:t xml:space="preserve">     </w:t>
      </w:r>
      <w:r>
        <w:rPr>
          <w:w w:val="101"/>
          <w:sz w:val="23"/>
          <w:szCs w:val="23"/>
        </w:rPr>
        <w:t>&amp;</w:t>
      </w:r>
    </w:p>
    <w:p w:rsidR="00B63D00" w:rsidRDefault="00491A5F">
      <w:pPr>
        <w:spacing w:before="1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500" w:bottom="280" w:left="940" w:header="720" w:footer="720" w:gutter="0"/>
          <w:cols w:num="3" w:space="720" w:equalWidth="0">
            <w:col w:w="8640" w:space="210"/>
            <w:col w:w="2958" w:space="208"/>
            <w:col w:w="2384"/>
          </w:cols>
        </w:sectPr>
      </w:pPr>
      <w:r>
        <w:rPr>
          <w:w w:val="101"/>
          <w:sz w:val="23"/>
          <w:szCs w:val="23"/>
        </w:rPr>
        <w:t>redecorate</w:t>
      </w:r>
    </w:p>
    <w:p w:rsidR="00B63D00" w:rsidRDefault="00BD41F6">
      <w:pPr>
        <w:spacing w:before="9" w:line="240" w:lineRule="exact"/>
        <w:rPr>
          <w:sz w:val="24"/>
          <w:szCs w:val="24"/>
        </w:rPr>
      </w:pPr>
      <w:r>
        <w:pict>
          <v:group id="_x0000_s1645" style="position:absolute;margin-left:46.25pt;margin-top:140.85pt;width:723.15pt;height:385.5pt;z-index:-2797;mso-position-horizontal-relative:page;mso-position-vertical-relative:page" coordorigin="925,2817" coordsize="14463,7710">
            <v:shape id="_x0000_s1717" style="position:absolute;left:953;top:2859;width:557;height:0" coordorigin="953,2859" coordsize="557,0" path="m953,2859r556,e" filled="f" strokeweight="2.14pt">
              <v:path arrowok="t"/>
            </v:shape>
            <v:shape id="_x0000_s1716" style="position:absolute;left:1510;top:2859;width:43;height:0" coordorigin="1510,2859" coordsize="43,0" path="m1510,2859r43,e" filled="f" strokeweight="2.14pt">
              <v:path arrowok="t"/>
            </v:shape>
            <v:shape id="_x0000_s1715" style="position:absolute;left:1553;top:2859;width:3310;height:0" coordorigin="1553,2859" coordsize="3310,0" path="m1553,2859r3309,e" filled="f" strokeweight="2.14pt">
              <v:path arrowok="t"/>
            </v:shape>
            <v:shape id="_x0000_s1714" style="position:absolute;left:4862;top:2859;width:41;height:0" coordorigin="4862,2859" coordsize="41,0" path="m4862,2859r41,e" filled="f" strokeweight="2.14pt">
              <v:path arrowok="t"/>
            </v:shape>
            <v:shape id="_x0000_s1713" style="position:absolute;left:4903;top:2859;width:4781;height:0" coordorigin="4903,2859" coordsize="4781,0" path="m4903,2859r4781,e" filled="f" strokeweight="2.14pt">
              <v:path arrowok="t"/>
            </v:shape>
            <v:shape id="_x0000_s1712" style="position:absolute;left:9684;top:2859;width:41;height:0" coordorigin="9684,2859" coordsize="41,0" path="m9684,2859r40,e" filled="f" strokeweight="2.14pt">
              <v:path arrowok="t"/>
            </v:shape>
            <v:shape id="_x0000_s1711" style="position:absolute;left:9725;top:2859;width:3125;height:0" coordorigin="9725,2859" coordsize="3125,0" path="m9725,2859r3124,e" filled="f" strokeweight="2.14pt">
              <v:path arrowok="t"/>
            </v:shape>
            <v:shape id="_x0000_s1710" style="position:absolute;left:12850;top:2859;width:43;height:0" coordorigin="12850,2859" coordsize="43,0" path="m12850,2859r43,e" filled="f" strokeweight="2.14pt">
              <v:path arrowok="t"/>
            </v:shape>
            <v:shape id="_x0000_s1709" style="position:absolute;left:12893;top:2859;width:2436;height:0" coordorigin="12893,2859" coordsize="2436,0" path="m12893,2859r2436,e" filled="f" strokeweight="2.14pt">
              <v:path arrowok="t"/>
            </v:shape>
            <v:shape id="_x0000_s1708" style="position:absolute;left:954;top:2839;width:0;height:623" coordorigin="954,2839" coordsize="0,623" path="m954,2839r,623e" filled="f" strokeweight="2.16pt">
              <v:path arrowok="t"/>
            </v:shape>
            <v:shape id="_x0000_s1707" style="position:absolute;left:996;top:3440;width:509;height:0" coordorigin="996,3440" coordsize="509,0" path="m996,3440r509,e" filled="f" strokeweight="2.13pt">
              <v:path arrowok="t"/>
            </v:shape>
            <v:shape id="_x0000_s1706" style="position:absolute;left:1505;top:3419;width:43;height:43" coordorigin="1505,3419" coordsize="43,43" path="m1505,3461r43,l1548,3419r-43,l1505,3461xe" fillcolor="black" stroked="f">
              <v:path arrowok="t"/>
            </v:shape>
            <v:shape id="_x0000_s1705" style="position:absolute;left:1514;top:3419;width:43;height:43" coordorigin="1514,3419" coordsize="43,43" path="m1514,3461r43,l1557,3419r-43,l1514,3461xe" fillcolor="black" stroked="f">
              <v:path arrowok="t"/>
            </v:shape>
            <v:shape id="_x0000_s1704" style="position:absolute;left:1557;top:3440;width:3305;height:0" coordorigin="1557,3440" coordsize="3305,0" path="m1557,3440r3305,e" filled="f" strokeweight="2.13pt">
              <v:path arrowok="t"/>
            </v:shape>
            <v:shape id="_x0000_s1703" style="position:absolute;left:4862;top:3440;width:41;height:0" coordorigin="4862,3440" coordsize="41,0" path="m4862,3440r41,e" filled="f" strokeweight="2.13pt">
              <v:path arrowok="t"/>
            </v:shape>
            <v:shape id="_x0000_s1702" style="position:absolute;left:4903;top:3440;width:4781;height:0" coordorigin="4903,3440" coordsize="4781,0" path="m4903,3440r4781,e" filled="f" strokeweight="2.13pt">
              <v:path arrowok="t"/>
            </v:shape>
            <v:shape id="_x0000_s1701" style="position:absolute;left:9684;top:3440;width:41;height:0" coordorigin="9684,3440" coordsize="41,0" path="m9684,3440r40,e" filled="f" strokeweight="2.13pt">
              <v:path arrowok="t"/>
            </v:shape>
            <v:shape id="_x0000_s1700" style="position:absolute;left:9725;top:3440;width:3125;height:0" coordorigin="9725,3440" coordsize="3125,0" path="m9725,3440r3124,e" filled="f" strokeweight="2.13pt">
              <v:path arrowok="t"/>
            </v:shape>
            <v:shape id="_x0000_s1699" style="position:absolute;left:12850;top:3440;width:43;height:0" coordorigin="12850,3440" coordsize="43,0" path="m12850,3440r43,e" filled="f" strokeweight="2.13pt">
              <v:path arrowok="t"/>
            </v:shape>
            <v:shape id="_x0000_s1698" style="position:absolute;left:12893;top:3440;width:2431;height:0" coordorigin="12893,3440" coordsize="2431,0" path="m12893,3440r2431,e" filled="f" strokeweight="2.13pt">
              <v:path arrowok="t"/>
            </v:shape>
            <v:shape id="_x0000_s1697" style="position:absolute;left:15324;top:3440;width:43;height:0" coordorigin="15324,3440" coordsize="43,0" path="m15324,3440r43,e" filled="f" strokeweight="2.13pt">
              <v:path arrowok="t"/>
            </v:shape>
            <v:shape id="_x0000_s1696" style="position:absolute;left:936;top:4003;width:569;height:0" coordorigin="936,4003" coordsize="569,0" path="m936,4003r569,e" filled="f" strokeweight=".58pt">
              <v:path arrowok="t"/>
            </v:shape>
            <v:shape id="_x0000_s1695" style="position:absolute;left:1514;top:4003;width:3067;height:0" coordorigin="1514,4003" coordsize="3067,0" path="m1514,4003r3067,e" filled="f" strokeweight=".58pt">
              <v:path arrowok="t"/>
            </v:shape>
            <v:shape id="_x0000_s1694" style="position:absolute;left:4591;top:4003;width:5088;height:0" coordorigin="4591,4003" coordsize="5088,0" path="m4591,4003r5088,e" filled="f" strokeweight=".58pt">
              <v:path arrowok="t"/>
            </v:shape>
            <v:shape id="_x0000_s1693" style="position:absolute;left:9689;top:4003;width:3158;height:0" coordorigin="9689,4003" coordsize="3158,0" path="m9689,4003r3158,e" filled="f" strokeweight=".58pt">
              <v:path arrowok="t"/>
            </v:shape>
            <v:shape id="_x0000_s1692" style="position:absolute;left:12854;top:4003;width:2470;height:0" coordorigin="12854,4003" coordsize="2470,0" path="m12854,4003r2470,e" filled="f" strokeweight=".58pt">
              <v:path arrowok="t"/>
            </v:shape>
            <v:shape id="_x0000_s1691" style="position:absolute;left:936;top:4281;width:569;height:0" coordorigin="936,4281" coordsize="569,0" path="m936,4281r569,e" filled="f" strokeweight=".57pt">
              <v:path arrowok="t"/>
            </v:shape>
            <v:shape id="_x0000_s1690" style="position:absolute;left:1514;top:4281;width:3067;height:0" coordorigin="1514,4281" coordsize="3067,0" path="m1514,4281r3067,e" filled="f" strokeweight=".57pt">
              <v:path arrowok="t"/>
            </v:shape>
            <v:shape id="_x0000_s1689" style="position:absolute;left:4591;top:4281;width:5088;height:0" coordorigin="4591,4281" coordsize="5088,0" path="m4591,4281r5088,e" filled="f" strokeweight=".57pt">
              <v:path arrowok="t"/>
            </v:shape>
            <v:shape id="_x0000_s1688" style="position:absolute;left:9689;top:4281;width:3158;height:0" coordorigin="9689,4281" coordsize="3158,0" path="m9689,4281r3158,e" filled="f" strokeweight=".57pt">
              <v:path arrowok="t"/>
            </v:shape>
            <v:shape id="_x0000_s1687" style="position:absolute;left:12854;top:4281;width:2470;height:0" coordorigin="12854,4281" coordsize="2470,0" path="m12854,4281r2470,e" filled="f" strokeweight=".57pt">
              <v:path arrowok="t"/>
            </v:shape>
            <v:shape id="_x0000_s1686" style="position:absolute;left:936;top:4826;width:569;height:0" coordorigin="936,4826" coordsize="569,0" path="m936,4826r569,e" filled="f" strokeweight=".58pt">
              <v:path arrowok="t"/>
            </v:shape>
            <v:shape id="_x0000_s1685" style="position:absolute;left:1514;top:4826;width:3067;height:0" coordorigin="1514,4826" coordsize="3067,0" path="m1514,4826r3067,e" filled="f" strokeweight=".58pt">
              <v:path arrowok="t"/>
            </v:shape>
            <v:shape id="_x0000_s1684" style="position:absolute;left:4591;top:4826;width:5088;height:0" coordorigin="4591,4826" coordsize="5088,0" path="m4591,4826r5088,e" filled="f" strokeweight=".58pt">
              <v:path arrowok="t"/>
            </v:shape>
            <v:shape id="_x0000_s1683" style="position:absolute;left:9689;top:4826;width:3158;height:0" coordorigin="9689,4826" coordsize="3158,0" path="m9689,4826r3158,e" filled="f" strokeweight=".58pt">
              <v:path arrowok="t"/>
            </v:shape>
            <v:shape id="_x0000_s1682" style="position:absolute;left:12854;top:4826;width:2470;height:0" coordorigin="12854,4826" coordsize="2470,0" path="m12854,4826r2470,e" filled="f" strokeweight=".58pt">
              <v:path arrowok="t"/>
            </v:shape>
            <v:shape id="_x0000_s1681" style="position:absolute;left:936;top:5373;width:569;height:0" coordorigin="936,5373" coordsize="569,0" path="m936,5373r569,e" filled="f" strokeweight=".58pt">
              <v:path arrowok="t"/>
            </v:shape>
            <v:shape id="_x0000_s1680" style="position:absolute;left:1514;top:5373;width:3067;height:0" coordorigin="1514,5373" coordsize="3067,0" path="m1514,5373r3067,e" filled="f" strokeweight=".58pt">
              <v:path arrowok="t"/>
            </v:shape>
            <v:shape id="_x0000_s1679" style="position:absolute;left:4591;top:5373;width:5088;height:0" coordorigin="4591,5373" coordsize="5088,0" path="m4591,5373r5088,e" filled="f" strokeweight=".58pt">
              <v:path arrowok="t"/>
            </v:shape>
            <v:shape id="_x0000_s1678" style="position:absolute;left:9689;top:5373;width:3158;height:0" coordorigin="9689,5373" coordsize="3158,0" path="m9689,5373r3158,e" filled="f" strokeweight=".58pt">
              <v:path arrowok="t"/>
            </v:shape>
            <v:shape id="_x0000_s1677" style="position:absolute;left:12854;top:5373;width:2470;height:0" coordorigin="12854,5373" coordsize="2470,0" path="m12854,5373r2470,e" filled="f" strokeweight=".58pt">
              <v:path arrowok="t"/>
            </v:shape>
            <v:shape id="_x0000_s1676" style="position:absolute;left:936;top:5918;width:569;height:0" coordorigin="936,5918" coordsize="569,0" path="m936,5918r569,e" filled="f" strokeweight=".58pt">
              <v:path arrowok="t"/>
            </v:shape>
            <v:shape id="_x0000_s1675" style="position:absolute;left:1514;top:5918;width:3067;height:0" coordorigin="1514,5918" coordsize="3067,0" path="m1514,5918r3067,e" filled="f" strokeweight=".58pt">
              <v:path arrowok="t"/>
            </v:shape>
            <v:shape id="_x0000_s1674" style="position:absolute;left:4591;top:5918;width:5088;height:0" coordorigin="4591,5918" coordsize="5088,0" path="m4591,5918r5088,e" filled="f" strokeweight=".58pt">
              <v:path arrowok="t"/>
            </v:shape>
            <v:shape id="_x0000_s1673" style="position:absolute;left:9689;top:5918;width:3158;height:0" coordorigin="9689,5918" coordsize="3158,0" path="m9689,5918r3158,e" filled="f" strokeweight=".58pt">
              <v:path arrowok="t"/>
            </v:shape>
            <v:shape id="_x0000_s1672" style="position:absolute;left:12854;top:5918;width:2470;height:0" coordorigin="12854,5918" coordsize="2470,0" path="m12854,5918r2470,e" filled="f" strokeweight=".58pt">
              <v:path arrowok="t"/>
            </v:shape>
            <v:shape id="_x0000_s1671" style="position:absolute;left:936;top:8877;width:569;height:0" coordorigin="936,8877" coordsize="569,0" path="m936,8877r569,e" filled="f" strokeweight=".58pt">
              <v:path arrowok="t"/>
            </v:shape>
            <v:shape id="_x0000_s1670" style="position:absolute;left:1514;top:8877;width:3067;height:0" coordorigin="1514,8877" coordsize="3067,0" path="m1514,8877r3067,e" filled="f" strokeweight=".58pt">
              <v:path arrowok="t"/>
            </v:shape>
            <v:shape id="_x0000_s1669" style="position:absolute;left:4591;top:8877;width:5088;height:0" coordorigin="4591,8877" coordsize="5088,0" path="m4591,8877r5088,e" filled="f" strokeweight=".58pt">
              <v:path arrowok="t"/>
            </v:shape>
            <v:shape id="_x0000_s1668" style="position:absolute;left:9689;top:8877;width:3158;height:0" coordorigin="9689,8877" coordsize="3158,0" path="m9689,8877r3158,e" filled="f" strokeweight=".58pt">
              <v:path arrowok="t"/>
            </v:shape>
            <v:shape id="_x0000_s1667" style="position:absolute;left:12854;top:8877;width:2470;height:0" coordorigin="12854,8877" coordsize="2470,0" path="m12854,8877r2470,e" filled="f" strokeweight=".58pt">
              <v:path arrowok="t"/>
            </v:shape>
            <v:shape id="_x0000_s1666" style="position:absolute;left:936;top:9427;width:569;height:0" coordorigin="936,9427" coordsize="569,0" path="m936,9427r569,e" filled="f" strokeweight=".58pt">
              <v:path arrowok="t"/>
            </v:shape>
            <v:shape id="_x0000_s1665" style="position:absolute;left:1514;top:9427;width:3067;height:0" coordorigin="1514,9427" coordsize="3067,0" path="m1514,9427r3067,e" filled="f" strokeweight=".58pt">
              <v:path arrowok="t"/>
            </v:shape>
            <v:shape id="_x0000_s1664" style="position:absolute;left:4591;top:9427;width:5088;height:0" coordorigin="4591,9427" coordsize="5088,0" path="m4591,9427r5088,e" filled="f" strokeweight=".58pt">
              <v:path arrowok="t"/>
            </v:shape>
            <v:shape id="_x0000_s1663" style="position:absolute;left:9689;top:9427;width:3158;height:0" coordorigin="9689,9427" coordsize="3158,0" path="m9689,9427r3158,e" filled="f" strokeweight=".58pt">
              <v:path arrowok="t"/>
            </v:shape>
            <v:shape id="_x0000_s1662" style="position:absolute;left:12854;top:9427;width:2470;height:0" coordorigin="12854,9427" coordsize="2470,0" path="m12854,9427r2470,e" filled="f" strokeweight=".58pt">
              <v:path arrowok="t"/>
            </v:shape>
            <v:shape id="_x0000_s1661" style="position:absolute;left:936;top:10240;width:569;height:0" coordorigin="936,10240" coordsize="569,0" path="m936,10240r569,e" filled="f" strokeweight=".58pt">
              <v:path arrowok="t"/>
            </v:shape>
            <v:shape id="_x0000_s1660" style="position:absolute;left:1514;top:10240;width:3067;height:0" coordorigin="1514,10240" coordsize="3067,0" path="m1514,10240r3067,e" filled="f" strokeweight=".58pt">
              <v:path arrowok="t"/>
            </v:shape>
            <v:shape id="_x0000_s1659" style="position:absolute;left:4591;top:10240;width:5088;height:0" coordorigin="4591,10240" coordsize="5088,0" path="m4591,10240r5088,e" filled="f" strokeweight=".58pt">
              <v:path arrowok="t"/>
            </v:shape>
            <v:shape id="_x0000_s1658" style="position:absolute;left:9689;top:10240;width:3158;height:0" coordorigin="9689,10240" coordsize="3158,0" path="m9689,10240r3158,e" filled="f" strokeweight=".58pt">
              <v:path arrowok="t"/>
            </v:shape>
            <v:shape id="_x0000_s1657" style="position:absolute;left:12854;top:10240;width:2470;height:0" coordorigin="12854,10240" coordsize="2470,0" path="m12854,10240r2470,e" filled="f" strokeweight=".58pt">
              <v:path arrowok="t"/>
            </v:shape>
            <v:shape id="_x0000_s1656" style="position:absolute;left:931;top:3457;width:0;height:7064" coordorigin="931,3457" coordsize="0,7064" path="m931,3457r,7064e" filled="f" strokeweight=".58pt">
              <v:path arrowok="t"/>
            </v:shape>
            <v:shape id="_x0000_s1655" style="position:absolute;left:936;top:10516;width:569;height:0" coordorigin="936,10516" coordsize="569,0" path="m936,10516r569,e" filled="f" strokeweight=".58pt">
              <v:path arrowok="t"/>
            </v:shape>
            <v:shape id="_x0000_s1654" style="position:absolute;left:1509;top:3457;width:0;height:7064" coordorigin="1509,3457" coordsize="0,7064" path="m1509,3457r,7064e" filled="f" strokeweight=".58pt">
              <v:path arrowok="t"/>
            </v:shape>
            <v:shape id="_x0000_s1653" style="position:absolute;left:1514;top:10516;width:3067;height:0" coordorigin="1514,10516" coordsize="3067,0" path="m1514,10516r3067,e" filled="f" strokeweight=".58pt">
              <v:path arrowok="t"/>
            </v:shape>
            <v:shape id="_x0000_s1652" style="position:absolute;left:4586;top:3998;width:0;height:6523" coordorigin="4586,3998" coordsize="0,6523" path="m4586,3998r,6523e" filled="f" strokeweight=".58pt">
              <v:path arrowok="t"/>
            </v:shape>
            <v:shape id="_x0000_s1651" style="position:absolute;left:4591;top:10516;width:5088;height:0" coordorigin="4591,10516" coordsize="5088,0" path="m4591,10516r5088,e" filled="f" strokeweight=".58pt">
              <v:path arrowok="t"/>
            </v:shape>
            <v:shape id="_x0000_s1650" style="position:absolute;left:9684;top:3998;width:0;height:6523" coordorigin="9684,3998" coordsize="0,6523" path="m9684,3998r,6523e" filled="f" strokeweight=".58pt">
              <v:path arrowok="t"/>
            </v:shape>
            <v:shape id="_x0000_s1649" style="position:absolute;left:9689;top:10516;width:3158;height:0" coordorigin="9689,10516" coordsize="3158,0" path="m9689,10516r3158,e" filled="f" strokeweight=".58pt">
              <v:path arrowok="t"/>
            </v:shape>
            <v:shape id="_x0000_s1648" style="position:absolute;left:12851;top:3999;width:0;height:6521" coordorigin="12851,3999" coordsize="0,6521" path="m12851,3999r,6521e" filled="f" strokeweight=".45pt">
              <v:path arrowok="t"/>
            </v:shape>
            <v:shape id="_x0000_s1647" style="position:absolute;left:12854;top:10516;width:2470;height:0" coordorigin="12854,10516" coordsize="2470,0" path="m12854,10516r2470,e" filled="f" strokeweight=".58pt">
              <v:path arrowok="t"/>
            </v:shape>
            <v:shape id="_x0000_s1646" style="position:absolute;left:15329;top:3457;width:0;height:7064" coordorigin="15329,3457" coordsize="0,7064" path="m15329,3457r,7064e" filled="f" strokeweight=".58pt">
              <v:path arrowok="t"/>
            </v:shape>
            <w10:wrap anchorx="page" anchory="page"/>
          </v:group>
        </w:pict>
      </w:r>
    </w:p>
    <w:p w:rsidR="00B63D00" w:rsidRDefault="00491A5F">
      <w:pPr>
        <w:spacing w:before="33" w:line="260" w:lineRule="exact"/>
        <w:ind w:left="675"/>
        <w:rPr>
          <w:sz w:val="23"/>
          <w:szCs w:val="23"/>
        </w:rPr>
      </w:pPr>
      <w:r>
        <w:rPr>
          <w:b/>
          <w:w w:val="101"/>
          <w:position w:val="-1"/>
          <w:sz w:val="23"/>
          <w:szCs w:val="23"/>
          <w:u w:val="thick" w:color="000000"/>
        </w:rPr>
        <w:t>Radiator</w:t>
      </w:r>
      <w:r>
        <w:rPr>
          <w:b/>
          <w:position w:val="-1"/>
          <w:sz w:val="23"/>
          <w:szCs w:val="23"/>
        </w:rPr>
        <w:t xml:space="preserve">                                      </w:t>
      </w:r>
      <w:r>
        <w:rPr>
          <w:w w:val="101"/>
          <w:position w:val="-1"/>
          <w:sz w:val="23"/>
          <w:szCs w:val="23"/>
        </w:rPr>
        <w:t>Steel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radiator.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Thermostatic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radiator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valve.</w:t>
      </w:r>
      <w:r>
        <w:rPr>
          <w:position w:val="-1"/>
          <w:sz w:val="23"/>
          <w:szCs w:val="23"/>
        </w:rPr>
        <w:t xml:space="preserve">                   </w:t>
      </w:r>
      <w:r w:rsidR="009A0F07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before="12" w:line="240" w:lineRule="exact"/>
        <w:rPr>
          <w:sz w:val="24"/>
          <w:szCs w:val="24"/>
        </w:rPr>
      </w:pPr>
    </w:p>
    <w:p w:rsidR="00B63D00" w:rsidRDefault="00491A5F">
      <w:pPr>
        <w:spacing w:before="33"/>
        <w:ind w:left="675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500" w:bottom="280" w:left="940" w:header="720" w:footer="720" w:gutter="0"/>
          <w:cols w:space="720"/>
        </w:sectPr>
      </w:pPr>
      <w:r>
        <w:rPr>
          <w:b/>
          <w:w w:val="101"/>
          <w:sz w:val="23"/>
          <w:szCs w:val="23"/>
          <w:u w:val="thick" w:color="000000"/>
        </w:rPr>
        <w:t>Electrical</w:t>
      </w:r>
      <w:r>
        <w:rPr>
          <w:b/>
          <w:sz w:val="23"/>
          <w:szCs w:val="23"/>
        </w:rPr>
        <w:t xml:space="preserve">                                     </w:t>
      </w:r>
      <w:r>
        <w:rPr>
          <w:w w:val="101"/>
          <w:sz w:val="23"/>
          <w:szCs w:val="23"/>
        </w:rPr>
        <w:t>Double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sockets,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Light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Switches.</w:t>
      </w:r>
      <w:r>
        <w:rPr>
          <w:sz w:val="23"/>
          <w:szCs w:val="23"/>
        </w:rPr>
        <w:t xml:space="preserve">                                   </w:t>
      </w:r>
      <w:r w:rsidR="009A0F07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before="9" w:line="160" w:lineRule="exact"/>
        <w:rPr>
          <w:sz w:val="17"/>
          <w:szCs w:val="17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before="35"/>
        <w:ind w:left="106"/>
        <w:rPr>
          <w:sz w:val="23"/>
          <w:szCs w:val="23"/>
        </w:rPr>
      </w:pPr>
      <w:r>
        <w:rPr>
          <w:b/>
          <w:w w:val="101"/>
          <w:position w:val="13"/>
          <w:sz w:val="23"/>
          <w:szCs w:val="23"/>
        </w:rPr>
        <w:t>NO</w:t>
      </w:r>
      <w:r>
        <w:rPr>
          <w:b/>
          <w:position w:val="13"/>
          <w:sz w:val="23"/>
          <w:szCs w:val="23"/>
        </w:rPr>
        <w:t xml:space="preserve">         </w:t>
      </w:r>
      <w:r>
        <w:rPr>
          <w:b/>
          <w:w w:val="101"/>
          <w:position w:val="13"/>
          <w:sz w:val="23"/>
          <w:szCs w:val="23"/>
        </w:rPr>
        <w:t>LOCATION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AND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ITEM</w:t>
      </w:r>
      <w:r>
        <w:rPr>
          <w:b/>
          <w:position w:val="13"/>
          <w:sz w:val="23"/>
          <w:szCs w:val="23"/>
        </w:rPr>
        <w:t xml:space="preserve">                                   </w:t>
      </w:r>
      <w:r>
        <w:rPr>
          <w:b/>
          <w:w w:val="101"/>
          <w:sz w:val="23"/>
          <w:szCs w:val="23"/>
        </w:rPr>
        <w:t>DESCRIPTION</w:t>
      </w:r>
      <w:r>
        <w:rPr>
          <w:b/>
          <w:sz w:val="23"/>
          <w:szCs w:val="23"/>
        </w:rPr>
        <w:t xml:space="preserve">                                               </w:t>
      </w:r>
      <w:r>
        <w:rPr>
          <w:b/>
          <w:w w:val="101"/>
          <w:sz w:val="23"/>
          <w:szCs w:val="23"/>
        </w:rPr>
        <w:t>DEFECT</w:t>
      </w:r>
      <w:r>
        <w:rPr>
          <w:b/>
          <w:sz w:val="23"/>
          <w:szCs w:val="23"/>
        </w:rPr>
        <w:t xml:space="preserve">                                </w:t>
      </w:r>
      <w:r>
        <w:rPr>
          <w:b/>
          <w:w w:val="101"/>
          <w:sz w:val="23"/>
          <w:szCs w:val="23"/>
        </w:rPr>
        <w:t>REMEDY</w:t>
      </w:r>
    </w:p>
    <w:p w:rsidR="00B63D00" w:rsidRDefault="00491A5F">
      <w:pPr>
        <w:spacing w:before="50" w:line="260" w:lineRule="exact"/>
        <w:ind w:left="118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14</w:t>
      </w:r>
      <w:r>
        <w:rPr>
          <w:position w:val="-1"/>
          <w:sz w:val="23"/>
          <w:szCs w:val="23"/>
        </w:rPr>
        <w:t xml:space="preserve">      </w:t>
      </w:r>
      <w:r>
        <w:rPr>
          <w:b/>
          <w:w w:val="101"/>
          <w:position w:val="-1"/>
          <w:sz w:val="23"/>
          <w:szCs w:val="23"/>
        </w:rPr>
        <w:t>KITCHEN</w:t>
      </w:r>
      <w:r>
        <w:rPr>
          <w:b/>
          <w:position w:val="-1"/>
          <w:sz w:val="23"/>
          <w:szCs w:val="23"/>
        </w:rPr>
        <w:t xml:space="preserve"> </w:t>
      </w:r>
      <w:r>
        <w:rPr>
          <w:b/>
          <w:w w:val="101"/>
          <w:position w:val="-1"/>
          <w:sz w:val="23"/>
          <w:szCs w:val="23"/>
        </w:rPr>
        <w:t>DINING</w:t>
      </w:r>
      <w:r>
        <w:rPr>
          <w:b/>
          <w:position w:val="-1"/>
          <w:sz w:val="23"/>
          <w:szCs w:val="23"/>
        </w:rPr>
        <w:t xml:space="preserve"> </w:t>
      </w:r>
      <w:r>
        <w:rPr>
          <w:b/>
          <w:w w:val="101"/>
          <w:position w:val="-1"/>
          <w:sz w:val="23"/>
          <w:szCs w:val="23"/>
        </w:rPr>
        <w:t>AREA</w:t>
      </w:r>
      <w:r>
        <w:rPr>
          <w:b/>
          <w:position w:val="-1"/>
          <w:sz w:val="23"/>
          <w:szCs w:val="23"/>
        </w:rPr>
        <w:t xml:space="preserve"> </w:t>
      </w:r>
      <w:r>
        <w:rPr>
          <w:b/>
          <w:w w:val="101"/>
          <w:position w:val="-1"/>
          <w:sz w:val="23"/>
          <w:szCs w:val="23"/>
        </w:rPr>
        <w:t>(Photo</w:t>
      </w:r>
      <w:r>
        <w:rPr>
          <w:b/>
          <w:position w:val="-1"/>
          <w:sz w:val="23"/>
          <w:szCs w:val="23"/>
        </w:rPr>
        <w:t xml:space="preserve"> </w:t>
      </w:r>
      <w:r>
        <w:rPr>
          <w:b/>
          <w:w w:val="101"/>
          <w:position w:val="-1"/>
          <w:sz w:val="23"/>
          <w:szCs w:val="23"/>
        </w:rPr>
        <w:t>25</w:t>
      </w:r>
      <w:r>
        <w:rPr>
          <w:b/>
          <w:position w:val="-1"/>
          <w:sz w:val="23"/>
          <w:szCs w:val="23"/>
        </w:rPr>
        <w:t xml:space="preserve"> </w:t>
      </w:r>
      <w:r>
        <w:rPr>
          <w:b/>
          <w:w w:val="101"/>
          <w:position w:val="-1"/>
          <w:sz w:val="23"/>
          <w:szCs w:val="23"/>
        </w:rPr>
        <w:t>/</w:t>
      </w:r>
      <w:r>
        <w:rPr>
          <w:b/>
          <w:position w:val="-1"/>
          <w:sz w:val="23"/>
          <w:szCs w:val="23"/>
        </w:rPr>
        <w:t xml:space="preserve"> </w:t>
      </w:r>
      <w:r>
        <w:rPr>
          <w:b/>
          <w:w w:val="101"/>
          <w:position w:val="-1"/>
          <w:sz w:val="23"/>
          <w:szCs w:val="23"/>
        </w:rPr>
        <w:t>26)</w:t>
      </w:r>
    </w:p>
    <w:p w:rsidR="00B63D00" w:rsidRDefault="00B63D00">
      <w:pPr>
        <w:spacing w:before="1" w:line="260" w:lineRule="exact"/>
        <w:rPr>
          <w:sz w:val="26"/>
          <w:szCs w:val="26"/>
        </w:rPr>
        <w:sectPr w:rsidR="00B63D00">
          <w:pgSz w:w="16840" w:h="11920" w:orient="landscape"/>
          <w:pgMar w:top="720" w:right="2120" w:bottom="280" w:left="940" w:header="539" w:footer="0" w:gutter="0"/>
          <w:cols w:space="720"/>
        </w:sectPr>
      </w:pPr>
    </w:p>
    <w:p w:rsidR="00B63D00" w:rsidRDefault="00491A5F">
      <w:pPr>
        <w:spacing w:before="33" w:line="242" w:lineRule="auto"/>
        <w:ind w:left="3752" w:right="-40" w:hanging="3077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C</w:t>
      </w:r>
      <w:r>
        <w:rPr>
          <w:b/>
          <w:w w:val="101"/>
          <w:sz w:val="23"/>
          <w:szCs w:val="23"/>
        </w:rPr>
        <w:t>eiling</w:t>
      </w:r>
      <w:r>
        <w:rPr>
          <w:b/>
          <w:sz w:val="23"/>
          <w:szCs w:val="23"/>
        </w:rPr>
        <w:t xml:space="preserve">                                         </w:t>
      </w:r>
      <w:r>
        <w:rPr>
          <w:w w:val="101"/>
          <w:sz w:val="23"/>
          <w:szCs w:val="23"/>
        </w:rPr>
        <w:t>Painted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plasterboard.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10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down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lighters.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Pendant rose.</w:t>
      </w:r>
      <w:r>
        <w:rPr>
          <w:sz w:val="23"/>
          <w:szCs w:val="23"/>
        </w:rPr>
        <w:t xml:space="preserve">       </w:t>
      </w:r>
      <w:r>
        <w:rPr>
          <w:w w:val="101"/>
          <w:sz w:val="23"/>
          <w:szCs w:val="23"/>
        </w:rPr>
        <w:t>Smoke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detector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carbon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monoxide detector.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40" w:header="720" w:footer="720" w:gutter="0"/>
          <w:cols w:num="2" w:space="720" w:equalWidth="0">
            <w:col w:w="8639" w:space="210"/>
            <w:col w:w="4931"/>
          </w:cols>
        </w:sectPr>
      </w:pPr>
      <w:r>
        <w:br w:type="column"/>
      </w:r>
      <w:r w:rsidR="009A0F07">
        <w:rPr>
          <w:w w:val="101"/>
          <w:position w:val="-1"/>
          <w:sz w:val="23"/>
          <w:szCs w:val="23"/>
        </w:rPr>
        <w:t>none</w:t>
      </w:r>
      <w:r>
        <w:rPr>
          <w:w w:val="101"/>
          <w:sz w:val="23"/>
          <w:szCs w:val="23"/>
        </w:rPr>
        <w:t>.</w:t>
      </w:r>
    </w:p>
    <w:p w:rsidR="00B63D00" w:rsidRDefault="00B63D00">
      <w:pPr>
        <w:spacing w:before="7" w:line="240" w:lineRule="exact"/>
        <w:rPr>
          <w:sz w:val="24"/>
          <w:szCs w:val="24"/>
        </w:rPr>
      </w:pPr>
    </w:p>
    <w:p w:rsidR="00B63D00" w:rsidRDefault="00491A5F">
      <w:pPr>
        <w:spacing w:before="33" w:line="260" w:lineRule="exact"/>
        <w:ind w:left="675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Walls</w:t>
      </w:r>
      <w:r>
        <w:rPr>
          <w:position w:val="-1"/>
          <w:sz w:val="23"/>
          <w:szCs w:val="23"/>
        </w:rPr>
        <w:t xml:space="preserve">                                            </w:t>
      </w:r>
      <w:r>
        <w:rPr>
          <w:w w:val="101"/>
          <w:position w:val="-1"/>
          <w:sz w:val="23"/>
          <w:szCs w:val="23"/>
        </w:rPr>
        <w:t>Painted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plasterboard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linings.</w:t>
      </w:r>
      <w:r>
        <w:rPr>
          <w:position w:val="-1"/>
          <w:sz w:val="23"/>
          <w:szCs w:val="23"/>
        </w:rPr>
        <w:t xml:space="preserve">                                          </w:t>
      </w:r>
      <w:r w:rsidR="009A0F07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before="1" w:line="120" w:lineRule="exact"/>
        <w:rPr>
          <w:sz w:val="12"/>
          <w:szCs w:val="12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 w:rsidP="009A0F07">
      <w:pPr>
        <w:spacing w:before="33" w:line="260" w:lineRule="exact"/>
        <w:ind w:left="675"/>
        <w:rPr>
          <w:sz w:val="24"/>
          <w:szCs w:val="24"/>
        </w:rPr>
        <w:sectPr w:rsidR="00B63D00">
          <w:type w:val="continuous"/>
          <w:pgSz w:w="16840" w:h="11920" w:orient="landscape"/>
          <w:pgMar w:top="600" w:right="2120" w:bottom="280" w:left="940" w:header="720" w:footer="720" w:gutter="0"/>
          <w:cols w:space="720"/>
        </w:sectPr>
      </w:pPr>
      <w:r>
        <w:rPr>
          <w:w w:val="101"/>
          <w:position w:val="-1"/>
          <w:sz w:val="23"/>
          <w:szCs w:val="23"/>
        </w:rPr>
        <w:t>Floors</w:t>
      </w:r>
      <w:r>
        <w:rPr>
          <w:position w:val="-1"/>
          <w:sz w:val="23"/>
          <w:szCs w:val="23"/>
        </w:rPr>
        <w:t xml:space="preserve">                                           </w:t>
      </w:r>
      <w:r>
        <w:rPr>
          <w:w w:val="101"/>
          <w:position w:val="-1"/>
          <w:sz w:val="23"/>
          <w:szCs w:val="23"/>
        </w:rPr>
        <w:t>Suspended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concrete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/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beam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and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block.</w:t>
      </w:r>
      <w:r>
        <w:rPr>
          <w:position w:val="-1"/>
          <w:sz w:val="23"/>
          <w:szCs w:val="23"/>
        </w:rPr>
        <w:t xml:space="preserve">  </w:t>
      </w:r>
      <w:r>
        <w:rPr>
          <w:w w:val="101"/>
          <w:position w:val="-1"/>
          <w:sz w:val="23"/>
          <w:szCs w:val="23"/>
        </w:rPr>
        <w:t>Tiled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finish.</w:t>
      </w:r>
      <w:r>
        <w:rPr>
          <w:position w:val="-1"/>
          <w:sz w:val="23"/>
          <w:szCs w:val="23"/>
        </w:rPr>
        <w:t xml:space="preserve">     </w:t>
      </w:r>
      <w:r w:rsidR="009A0F07">
        <w:rPr>
          <w:w w:val="101"/>
          <w:position w:val="-1"/>
          <w:sz w:val="23"/>
          <w:szCs w:val="23"/>
        </w:rPr>
        <w:t>none</w:t>
      </w:r>
    </w:p>
    <w:p w:rsidR="00B63D00" w:rsidRDefault="00491A5F">
      <w:pPr>
        <w:spacing w:before="33" w:line="243" w:lineRule="auto"/>
        <w:ind w:left="3752" w:right="-40" w:hanging="3077"/>
        <w:rPr>
          <w:sz w:val="23"/>
          <w:szCs w:val="23"/>
        </w:rPr>
      </w:pPr>
      <w:r>
        <w:rPr>
          <w:w w:val="101"/>
          <w:sz w:val="23"/>
          <w:szCs w:val="23"/>
        </w:rPr>
        <w:t>Joinery</w:t>
      </w:r>
      <w:r>
        <w:rPr>
          <w:sz w:val="23"/>
          <w:szCs w:val="23"/>
        </w:rPr>
        <w:t xml:space="preserve">                                          </w:t>
      </w:r>
      <w:r>
        <w:rPr>
          <w:w w:val="101"/>
          <w:sz w:val="23"/>
          <w:szCs w:val="23"/>
        </w:rPr>
        <w:t>Windows;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3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UPVC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casements.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Window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boards timber.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40" w:header="720" w:footer="720" w:gutter="0"/>
          <w:cols w:num="2" w:space="720" w:equalWidth="0">
            <w:col w:w="8179" w:space="670"/>
            <w:col w:w="4931"/>
          </w:cols>
        </w:sectPr>
      </w:pPr>
      <w:r>
        <w:br w:type="column"/>
      </w:r>
      <w:r w:rsidR="009A0F07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before="14" w:line="220" w:lineRule="exact"/>
        <w:rPr>
          <w:sz w:val="22"/>
          <w:szCs w:val="22"/>
        </w:rPr>
        <w:sectPr w:rsidR="00B63D00">
          <w:type w:val="continuous"/>
          <w:pgSz w:w="16840" w:h="11920" w:orient="landscape"/>
          <w:pgMar w:top="600" w:right="2120" w:bottom="280" w:left="940" w:header="720" w:footer="720" w:gutter="0"/>
          <w:cols w:space="720"/>
        </w:sectPr>
      </w:pPr>
    </w:p>
    <w:p w:rsidR="00B63D00" w:rsidRDefault="00491A5F">
      <w:pPr>
        <w:spacing w:before="33" w:line="243" w:lineRule="auto"/>
        <w:ind w:left="3752" w:right="704"/>
        <w:rPr>
          <w:sz w:val="23"/>
          <w:szCs w:val="23"/>
        </w:rPr>
      </w:pPr>
      <w:r>
        <w:rPr>
          <w:w w:val="101"/>
          <w:sz w:val="23"/>
          <w:szCs w:val="23"/>
        </w:rPr>
        <w:t>Door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Timber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framed;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part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glazed.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Painted architraves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linings.</w:t>
      </w:r>
    </w:p>
    <w:p w:rsidR="00B63D00" w:rsidRDefault="00B63D00">
      <w:pPr>
        <w:spacing w:before="3" w:line="120" w:lineRule="exact"/>
        <w:rPr>
          <w:sz w:val="13"/>
          <w:szCs w:val="13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ind w:left="3752"/>
        <w:rPr>
          <w:sz w:val="23"/>
          <w:szCs w:val="23"/>
        </w:rPr>
      </w:pPr>
      <w:r>
        <w:rPr>
          <w:w w:val="101"/>
          <w:sz w:val="23"/>
          <w:szCs w:val="23"/>
        </w:rPr>
        <w:t>Skirtings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painted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softwood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timber.</w:t>
      </w:r>
    </w:p>
    <w:p w:rsidR="00B63D00" w:rsidRDefault="00B63D00">
      <w:pPr>
        <w:spacing w:before="4" w:line="140" w:lineRule="exact"/>
        <w:rPr>
          <w:sz w:val="15"/>
          <w:szCs w:val="15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line="242" w:lineRule="auto"/>
        <w:ind w:left="3752" w:right="-40" w:hanging="3077"/>
        <w:jc w:val="both"/>
        <w:rPr>
          <w:sz w:val="23"/>
          <w:szCs w:val="23"/>
        </w:rPr>
      </w:pPr>
      <w:r>
        <w:rPr>
          <w:w w:val="101"/>
          <w:sz w:val="23"/>
          <w:szCs w:val="23"/>
        </w:rPr>
        <w:t>KITCHEN</w:t>
      </w:r>
      <w:r>
        <w:rPr>
          <w:sz w:val="23"/>
          <w:szCs w:val="23"/>
        </w:rPr>
        <w:t xml:space="preserve">                                    </w:t>
      </w:r>
      <w:r>
        <w:rPr>
          <w:w w:val="101"/>
          <w:sz w:val="23"/>
          <w:szCs w:val="23"/>
        </w:rPr>
        <w:t>Wall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counter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units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surface.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Built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fridge freezer.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Gas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hob.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Electric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oven.</w:t>
      </w:r>
      <w:r>
        <w:rPr>
          <w:sz w:val="23"/>
          <w:szCs w:val="23"/>
        </w:rPr>
        <w:t xml:space="preserve">    </w:t>
      </w:r>
      <w:r>
        <w:rPr>
          <w:w w:val="101"/>
          <w:sz w:val="23"/>
          <w:szCs w:val="23"/>
        </w:rPr>
        <w:t>Extract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unit. Built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dishwasher.</w:t>
      </w:r>
    </w:p>
    <w:p w:rsidR="00B63D00" w:rsidRDefault="00491A5F">
      <w:pPr>
        <w:spacing w:before="33" w:line="243" w:lineRule="auto"/>
        <w:ind w:right="227"/>
        <w:rPr>
          <w:sz w:val="23"/>
          <w:szCs w:val="23"/>
        </w:rPr>
      </w:pPr>
      <w:r>
        <w:br w:type="column"/>
      </w:r>
      <w:r>
        <w:rPr>
          <w:w w:val="101"/>
          <w:sz w:val="23"/>
          <w:szCs w:val="23"/>
        </w:rPr>
        <w:t>Shrinkage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fracturing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 architrave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mitre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joints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 abut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adjacent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plasterwork. (Photo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27,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28)</w:t>
      </w:r>
    </w:p>
    <w:p w:rsidR="00B63D00" w:rsidRDefault="00B63D00">
      <w:pPr>
        <w:spacing w:before="8" w:line="260" w:lineRule="exact"/>
        <w:rPr>
          <w:sz w:val="26"/>
          <w:szCs w:val="26"/>
        </w:rPr>
      </w:pPr>
    </w:p>
    <w:p w:rsidR="00B63D00" w:rsidRDefault="00491A5F">
      <w:pPr>
        <w:spacing w:line="243" w:lineRule="auto"/>
        <w:ind w:right="398"/>
        <w:rPr>
          <w:sz w:val="23"/>
          <w:szCs w:val="23"/>
        </w:rPr>
      </w:pPr>
      <w:r>
        <w:rPr>
          <w:w w:val="101"/>
          <w:sz w:val="23"/>
          <w:szCs w:val="23"/>
        </w:rPr>
        <w:t>Open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joint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rear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island unit.</w:t>
      </w:r>
    </w:p>
    <w:p w:rsidR="0027229B" w:rsidRDefault="0027229B">
      <w:pPr>
        <w:spacing w:before="12"/>
        <w:ind w:right="-40"/>
        <w:rPr>
          <w:w w:val="101"/>
          <w:sz w:val="23"/>
          <w:szCs w:val="23"/>
        </w:rPr>
      </w:pPr>
      <w:r>
        <w:rPr>
          <w:w w:val="101"/>
          <w:position w:val="-1"/>
          <w:sz w:val="23"/>
          <w:szCs w:val="23"/>
        </w:rPr>
        <w:t>none</w:t>
      </w:r>
      <w:r>
        <w:rPr>
          <w:w w:val="101"/>
          <w:sz w:val="23"/>
          <w:szCs w:val="23"/>
        </w:rPr>
        <w:t xml:space="preserve"> </w:t>
      </w:r>
    </w:p>
    <w:p w:rsidR="00B63D00" w:rsidRDefault="00491A5F">
      <w:pPr>
        <w:spacing w:before="12"/>
        <w:ind w:right="-40"/>
        <w:rPr>
          <w:sz w:val="23"/>
          <w:szCs w:val="23"/>
        </w:rPr>
      </w:pPr>
      <w:r>
        <w:rPr>
          <w:w w:val="101"/>
          <w:sz w:val="23"/>
          <w:szCs w:val="23"/>
        </w:rPr>
        <w:t>Appliances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not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tested</w:t>
      </w:r>
    </w:p>
    <w:p w:rsidR="00B63D00" w:rsidRDefault="00491A5F">
      <w:pPr>
        <w:spacing w:before="33"/>
        <w:rPr>
          <w:sz w:val="23"/>
          <w:szCs w:val="23"/>
        </w:rPr>
      </w:pPr>
      <w:r>
        <w:br w:type="column"/>
      </w:r>
      <w:r>
        <w:rPr>
          <w:w w:val="101"/>
          <w:sz w:val="23"/>
          <w:szCs w:val="23"/>
        </w:rPr>
        <w:t>Rub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back,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fill,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&amp;</w:t>
      </w:r>
    </w:p>
    <w:p w:rsidR="00B63D00" w:rsidRDefault="00491A5F">
      <w:pPr>
        <w:spacing w:before="4"/>
        <w:rPr>
          <w:sz w:val="23"/>
          <w:szCs w:val="23"/>
        </w:rPr>
      </w:pPr>
      <w:r>
        <w:rPr>
          <w:w w:val="101"/>
          <w:sz w:val="23"/>
          <w:szCs w:val="23"/>
        </w:rPr>
        <w:t>redecorate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6" w:line="200" w:lineRule="exact"/>
      </w:pPr>
    </w:p>
    <w:p w:rsidR="00B63D00" w:rsidRDefault="00491A5F">
      <w:pPr>
        <w:rPr>
          <w:sz w:val="23"/>
          <w:szCs w:val="23"/>
        </w:rPr>
      </w:pPr>
      <w:r>
        <w:rPr>
          <w:w w:val="101"/>
          <w:sz w:val="23"/>
          <w:szCs w:val="23"/>
        </w:rPr>
        <w:t>Rub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back,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fill,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&amp;</w:t>
      </w:r>
    </w:p>
    <w:p w:rsidR="00B63D00" w:rsidRDefault="00491A5F">
      <w:pPr>
        <w:spacing w:before="4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40" w:header="720" w:footer="720" w:gutter="0"/>
          <w:cols w:num="3" w:space="720" w:equalWidth="0">
            <w:col w:w="8637" w:space="212"/>
            <w:col w:w="2958" w:space="208"/>
            <w:col w:w="1765"/>
          </w:cols>
        </w:sectPr>
      </w:pPr>
      <w:r>
        <w:rPr>
          <w:w w:val="101"/>
          <w:sz w:val="23"/>
          <w:szCs w:val="23"/>
        </w:rPr>
        <w:t>redecorate</w:t>
      </w:r>
    </w:p>
    <w:p w:rsidR="00B63D00" w:rsidRDefault="00B63D00">
      <w:pPr>
        <w:spacing w:before="5" w:line="240" w:lineRule="exact"/>
        <w:rPr>
          <w:sz w:val="24"/>
          <w:szCs w:val="24"/>
        </w:rPr>
        <w:sectPr w:rsidR="00B63D00">
          <w:type w:val="continuous"/>
          <w:pgSz w:w="16840" w:h="11920" w:orient="landscape"/>
          <w:pgMar w:top="600" w:right="2120" w:bottom="280" w:left="940" w:header="720" w:footer="720" w:gutter="0"/>
          <w:cols w:space="720"/>
        </w:sectPr>
      </w:pPr>
    </w:p>
    <w:p w:rsidR="00B63D00" w:rsidRDefault="00491A5F">
      <w:pPr>
        <w:spacing w:before="33"/>
        <w:ind w:left="675" w:right="-60"/>
        <w:rPr>
          <w:sz w:val="23"/>
          <w:szCs w:val="23"/>
        </w:rPr>
      </w:pPr>
      <w:r>
        <w:rPr>
          <w:w w:val="101"/>
          <w:sz w:val="23"/>
          <w:szCs w:val="23"/>
        </w:rPr>
        <w:t>Electrical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Fittings</w:t>
      </w:r>
      <w:r>
        <w:rPr>
          <w:sz w:val="23"/>
          <w:szCs w:val="23"/>
        </w:rPr>
        <w:t xml:space="preserve">                         </w:t>
      </w:r>
      <w:r>
        <w:rPr>
          <w:w w:val="101"/>
          <w:sz w:val="23"/>
          <w:szCs w:val="23"/>
        </w:rPr>
        <w:t>6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Double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outlets.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Switched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outlets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for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appliances</w:t>
      </w:r>
    </w:p>
    <w:p w:rsidR="00B63D00" w:rsidRDefault="0027229B" w:rsidP="0027229B">
      <w:pPr>
        <w:spacing w:before="4" w:line="260" w:lineRule="exact"/>
        <w:ind w:left="3600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40" w:header="720" w:footer="720" w:gutter="0"/>
          <w:cols w:num="2" w:space="720" w:equalWidth="0">
            <w:col w:w="8636" w:space="214"/>
            <w:col w:w="4930"/>
          </w:cols>
        </w:sectPr>
      </w:pPr>
      <w:r>
        <w:rPr>
          <w:w w:val="101"/>
          <w:position w:val="-1"/>
          <w:sz w:val="23"/>
          <w:szCs w:val="23"/>
        </w:rPr>
        <w:t xml:space="preserve">   </w:t>
      </w:r>
      <w:r w:rsidR="00491A5F">
        <w:rPr>
          <w:w w:val="101"/>
          <w:position w:val="-1"/>
          <w:sz w:val="23"/>
          <w:szCs w:val="23"/>
        </w:rPr>
        <w:t>Under</w:t>
      </w:r>
      <w:r w:rsidR="00491A5F">
        <w:rPr>
          <w:position w:val="-1"/>
          <w:sz w:val="23"/>
          <w:szCs w:val="23"/>
        </w:rPr>
        <w:t xml:space="preserve"> </w:t>
      </w:r>
      <w:r w:rsidR="00491A5F">
        <w:rPr>
          <w:w w:val="101"/>
          <w:position w:val="-1"/>
          <w:sz w:val="23"/>
          <w:szCs w:val="23"/>
        </w:rPr>
        <w:t>counter</w:t>
      </w:r>
      <w:r w:rsidR="00491A5F">
        <w:rPr>
          <w:position w:val="-1"/>
          <w:sz w:val="23"/>
          <w:szCs w:val="23"/>
        </w:rPr>
        <w:t xml:space="preserve"> </w:t>
      </w:r>
      <w:r w:rsidR="00491A5F">
        <w:rPr>
          <w:w w:val="101"/>
          <w:position w:val="-1"/>
          <w:sz w:val="23"/>
          <w:szCs w:val="23"/>
        </w:rPr>
        <w:t>lighting.</w:t>
      </w:r>
      <w:r w:rsidR="00491A5F">
        <w:rPr>
          <w:position w:val="-1"/>
          <w:sz w:val="23"/>
          <w:szCs w:val="23"/>
        </w:rPr>
        <w:t xml:space="preserve"> </w:t>
      </w:r>
      <w:r w:rsidR="00491A5F">
        <w:rPr>
          <w:w w:val="101"/>
          <w:position w:val="-1"/>
          <w:sz w:val="23"/>
          <w:szCs w:val="23"/>
        </w:rPr>
        <w:t>Light</w:t>
      </w:r>
      <w:r w:rsidR="00491A5F">
        <w:rPr>
          <w:position w:val="-1"/>
          <w:sz w:val="23"/>
          <w:szCs w:val="23"/>
        </w:rPr>
        <w:t xml:space="preserve"> </w:t>
      </w:r>
      <w:r w:rsidR="00491A5F">
        <w:rPr>
          <w:w w:val="101"/>
          <w:position w:val="-1"/>
          <w:sz w:val="23"/>
          <w:szCs w:val="23"/>
        </w:rPr>
        <w:t>Switches</w:t>
      </w:r>
    </w:p>
    <w:p w:rsidR="00B63D00" w:rsidRPr="0027229B" w:rsidRDefault="00BD41F6" w:rsidP="0027229B">
      <w:pPr>
        <w:spacing w:before="12" w:line="240" w:lineRule="exact"/>
        <w:rPr>
          <w:sz w:val="24"/>
          <w:szCs w:val="24"/>
        </w:rPr>
        <w:sectPr w:rsidR="00B63D00" w:rsidRPr="0027229B">
          <w:type w:val="continuous"/>
          <w:pgSz w:w="16840" w:h="11920" w:orient="landscape"/>
          <w:pgMar w:top="600" w:right="2120" w:bottom="280" w:left="940" w:header="720" w:footer="720" w:gutter="0"/>
          <w:cols w:space="720"/>
        </w:sectPr>
      </w:pPr>
      <w:r>
        <w:pict>
          <v:group id="_x0000_s1571" style="position:absolute;margin-left:46.25pt;margin-top:127.45pt;width:723.15pt;height:425.8pt;z-index:-2796;mso-position-horizontal-relative:page;mso-position-vertical-relative:page" coordorigin="925,2549" coordsize="14463,8516">
            <v:shape id="_x0000_s1644" style="position:absolute;left:953;top:2590;width:557;height:0" coordorigin="953,2590" coordsize="557,0" path="m953,2590r556,e" filled="f" strokeweight="2.13pt">
              <v:path arrowok="t"/>
            </v:shape>
            <v:shape id="_x0000_s1643" style="position:absolute;left:1510;top:2590;width:43;height:0" coordorigin="1510,2590" coordsize="43,0" path="m1510,2590r43,e" filled="f" strokeweight="2.13pt">
              <v:path arrowok="t"/>
            </v:shape>
            <v:shape id="_x0000_s1642" style="position:absolute;left:1553;top:2590;width:3310;height:0" coordorigin="1553,2590" coordsize="3310,0" path="m1553,2590r3309,e" filled="f" strokeweight="2.13pt">
              <v:path arrowok="t"/>
            </v:shape>
            <v:shape id="_x0000_s1641" style="position:absolute;left:4862;top:2590;width:41;height:0" coordorigin="4862,2590" coordsize="41,0" path="m4862,2590r41,e" filled="f" strokeweight="2.13pt">
              <v:path arrowok="t"/>
            </v:shape>
            <v:shape id="_x0000_s1640" style="position:absolute;left:4903;top:2590;width:4781;height:0" coordorigin="4903,2590" coordsize="4781,0" path="m4903,2590r4781,e" filled="f" strokeweight="2.13pt">
              <v:path arrowok="t"/>
            </v:shape>
            <v:shape id="_x0000_s1639" style="position:absolute;left:9684;top:2590;width:41;height:0" coordorigin="9684,2590" coordsize="41,0" path="m9684,2590r40,e" filled="f" strokeweight="2.13pt">
              <v:path arrowok="t"/>
            </v:shape>
            <v:shape id="_x0000_s1638" style="position:absolute;left:9725;top:2590;width:3125;height:0" coordorigin="9725,2590" coordsize="3125,0" path="m9725,2590r3124,e" filled="f" strokeweight="2.13pt">
              <v:path arrowok="t"/>
            </v:shape>
            <v:shape id="_x0000_s1637" style="position:absolute;left:12850;top:2590;width:43;height:0" coordorigin="12850,2590" coordsize="43,0" path="m12850,2590r43,e" filled="f" strokeweight="2.13pt">
              <v:path arrowok="t"/>
            </v:shape>
            <v:shape id="_x0000_s1636" style="position:absolute;left:12893;top:2590;width:2436;height:0" coordorigin="12893,2590" coordsize="2436,0" path="m12893,2590r2436,e" filled="f" strokeweight="2.13pt">
              <v:path arrowok="t"/>
            </v:shape>
            <v:shape id="_x0000_s1635" style="position:absolute;left:954;top:2570;width:0;height:623" coordorigin="954,2570" coordsize="0,623" path="m954,2570r,623e" filled="f" strokeweight="2.16pt">
              <v:path arrowok="t"/>
            </v:shape>
            <v:shape id="_x0000_s1634" style="position:absolute;left:996;top:3171;width:509;height:0" coordorigin="996,3171" coordsize="509,0" path="m996,3171r509,e" filled="f" strokeweight="2.13pt">
              <v:path arrowok="t"/>
            </v:shape>
            <v:shape id="_x0000_s1633" style="position:absolute;left:1505;top:3150;width:43;height:43" coordorigin="1505,3150" coordsize="43,43" path="m1505,3193r43,l1548,3150r-43,l1505,3193xe" fillcolor="black" stroked="f">
              <v:path arrowok="t"/>
            </v:shape>
            <v:shape id="_x0000_s1632" style="position:absolute;left:1514;top:3150;width:43;height:43" coordorigin="1514,3150" coordsize="43,43" path="m1514,3193r43,l1557,3150r-43,l1514,3193xe" fillcolor="black" stroked="f">
              <v:path arrowok="t"/>
            </v:shape>
            <v:shape id="_x0000_s1631" style="position:absolute;left:1557;top:3171;width:3305;height:0" coordorigin="1557,3171" coordsize="3305,0" path="m1557,3171r3305,e" filled="f" strokeweight="2.13pt">
              <v:path arrowok="t"/>
            </v:shape>
            <v:shape id="_x0000_s1630" style="position:absolute;left:4862;top:3171;width:41;height:0" coordorigin="4862,3171" coordsize="41,0" path="m4862,3171r41,e" filled="f" strokeweight="2.13pt">
              <v:path arrowok="t"/>
            </v:shape>
            <v:shape id="_x0000_s1629" style="position:absolute;left:4903;top:3171;width:4781;height:0" coordorigin="4903,3171" coordsize="4781,0" path="m4903,3171r4781,e" filled="f" strokeweight="2.13pt">
              <v:path arrowok="t"/>
            </v:shape>
            <v:shape id="_x0000_s1628" style="position:absolute;left:9684;top:3171;width:41;height:0" coordorigin="9684,3171" coordsize="41,0" path="m9684,3171r40,e" filled="f" strokeweight="2.13pt">
              <v:path arrowok="t"/>
            </v:shape>
            <v:shape id="_x0000_s1627" style="position:absolute;left:9725;top:3171;width:3125;height:0" coordorigin="9725,3171" coordsize="3125,0" path="m9725,3171r3124,e" filled="f" strokeweight="2.13pt">
              <v:path arrowok="t"/>
            </v:shape>
            <v:shape id="_x0000_s1626" style="position:absolute;left:12850;top:3171;width:43;height:0" coordorigin="12850,3171" coordsize="43,0" path="m12850,3171r43,e" filled="f" strokeweight="2.13pt">
              <v:path arrowok="t"/>
            </v:shape>
            <v:shape id="_x0000_s1625" style="position:absolute;left:12893;top:3171;width:2431;height:0" coordorigin="12893,3171" coordsize="2431,0" path="m12893,3171r2431,e" filled="f" strokeweight="2.13pt">
              <v:path arrowok="t"/>
            </v:shape>
            <v:shape id="_x0000_s1624" style="position:absolute;left:15324;top:3171;width:43;height:0" coordorigin="15324,3171" coordsize="43,0" path="m15324,3171r43,e" filled="f" strokeweight="2.13pt">
              <v:path arrowok="t"/>
            </v:shape>
            <v:shape id="_x0000_s1623" style="position:absolute;left:1615;top:3448;width:4250;height:0" coordorigin="1615,3448" coordsize="4250,0" path="m1615,3448r4250,e" filled="f" strokeweight="1.29pt">
              <v:path arrowok="t"/>
            </v:shape>
            <v:shape id="_x0000_s1622" style="position:absolute;left:936;top:3468;width:569;height:0" coordorigin="936,3468" coordsize="569,0" path="m936,3468r569,e" filled="f" strokeweight=".57pt">
              <v:path arrowok="t"/>
            </v:shape>
            <v:shape id="_x0000_s1621" style="position:absolute;left:1514;top:3468;width:3067;height:0" coordorigin="1514,3468" coordsize="3067,0" path="m1514,3468r3067,e" filled="f" strokeweight=".57pt">
              <v:path arrowok="t"/>
            </v:shape>
            <v:shape id="_x0000_s1620" style="position:absolute;left:4591;top:3468;width:5088;height:0" coordorigin="4591,3468" coordsize="5088,0" path="m4591,3468r5088,e" filled="f" strokeweight=".57pt">
              <v:path arrowok="t"/>
            </v:shape>
            <v:shape id="_x0000_s1619" style="position:absolute;left:9689;top:3468;width:3158;height:0" coordorigin="9689,3468" coordsize="3158,0" path="m9689,3468r3158,e" filled="f" strokeweight=".57pt">
              <v:path arrowok="t"/>
            </v:shape>
            <v:shape id="_x0000_s1618" style="position:absolute;left:12854;top:3468;width:2470;height:0" coordorigin="12854,3468" coordsize="2470,0" path="m12854,3468r2470,e" filled="f" strokeweight=".57pt">
              <v:path arrowok="t"/>
            </v:shape>
            <v:shape id="_x0000_s1617" style="position:absolute;left:936;top:3746;width:569;height:0" coordorigin="936,3746" coordsize="569,0" path="m936,3746r569,e" filled="f" strokeweight=".58pt">
              <v:path arrowok="t"/>
            </v:shape>
            <v:shape id="_x0000_s1616" style="position:absolute;left:1514;top:3746;width:3067;height:0" coordorigin="1514,3746" coordsize="3067,0" path="m1514,3746r3067,e" filled="f" strokeweight=".58pt">
              <v:path arrowok="t"/>
            </v:shape>
            <v:shape id="_x0000_s1615" style="position:absolute;left:4591;top:3746;width:5088;height:0" coordorigin="4591,3746" coordsize="5088,0" path="m4591,3746r5088,e" filled="f" strokeweight=".58pt">
              <v:path arrowok="t"/>
            </v:shape>
            <v:shape id="_x0000_s1614" style="position:absolute;left:9689;top:3746;width:3158;height:0" coordorigin="9689,3746" coordsize="3158,0" path="m9689,3746r3158,e" filled="f" strokeweight=".58pt">
              <v:path arrowok="t"/>
            </v:shape>
            <v:shape id="_x0000_s1613" style="position:absolute;left:12854;top:3746;width:2470;height:0" coordorigin="12854,3746" coordsize="2470,0" path="m12854,3746r2470,e" filled="f" strokeweight=".58pt">
              <v:path arrowok="t"/>
            </v:shape>
            <v:shape id="_x0000_s1612" style="position:absolute;left:936;top:4826;width:569;height:0" coordorigin="936,4826" coordsize="569,0" path="m936,4826r569,e" filled="f" strokeweight=".58pt">
              <v:path arrowok="t"/>
            </v:shape>
            <v:shape id="_x0000_s1611" style="position:absolute;left:1514;top:4826;width:3067;height:0" coordorigin="1514,4826" coordsize="3067,0" path="m1514,4826r3067,e" filled="f" strokeweight=".58pt">
              <v:path arrowok="t"/>
            </v:shape>
            <v:shape id="_x0000_s1610" style="position:absolute;left:4591;top:4826;width:5088;height:0" coordorigin="4591,4826" coordsize="5088,0" path="m4591,4826r5088,e" filled="f" strokeweight=".58pt">
              <v:path arrowok="t"/>
            </v:shape>
            <v:shape id="_x0000_s1609" style="position:absolute;left:9689;top:4826;width:3158;height:0" coordorigin="9689,4826" coordsize="3158,0" path="m9689,4826r3158,e" filled="f" strokeweight=".58pt">
              <v:path arrowok="t"/>
            </v:shape>
            <v:shape id="_x0000_s1608" style="position:absolute;left:12854;top:4826;width:2470;height:0" coordorigin="12854,4826" coordsize="2470,0" path="m12854,4826r2470,e" filled="f" strokeweight=".58pt">
              <v:path arrowok="t"/>
            </v:shape>
            <v:shape id="_x0000_s1607" style="position:absolute;left:936;top:5641;width:569;height:0" coordorigin="936,5641" coordsize="569,0" path="m936,5641r569,e" filled="f" strokeweight=".45pt">
              <v:path arrowok="t"/>
            </v:shape>
            <v:shape id="_x0000_s1606" style="position:absolute;left:1514;top:5641;width:3067;height:0" coordorigin="1514,5641" coordsize="3067,0" path="m1514,5641r3067,e" filled="f" strokeweight=".45pt">
              <v:path arrowok="t"/>
            </v:shape>
            <v:shape id="_x0000_s1605" style="position:absolute;left:4591;top:5641;width:5088;height:0" coordorigin="4591,5641" coordsize="5088,0" path="m4591,5641r5088,e" filled="f" strokeweight=".45pt">
              <v:path arrowok="t"/>
            </v:shape>
            <v:shape id="_x0000_s1604" style="position:absolute;left:9689;top:5641;width:3158;height:0" coordorigin="9689,5641" coordsize="3158,0" path="m9689,5641r3158,e" filled="f" strokeweight=".45pt">
              <v:path arrowok="t"/>
            </v:shape>
            <v:shape id="_x0000_s1603" style="position:absolute;left:12854;top:5641;width:2470;height:0" coordorigin="12854,5641" coordsize="2470,0" path="m12854,5641r2470,e" filled="f" strokeweight=".45pt">
              <v:path arrowok="t"/>
            </v:shape>
            <v:shape id="_x0000_s1602" style="position:absolute;left:936;top:6187;width:569;height:0" coordorigin="936,6187" coordsize="569,0" path="m936,6187r569,e" filled="f" strokeweight=".58pt">
              <v:path arrowok="t"/>
            </v:shape>
            <v:shape id="_x0000_s1601" style="position:absolute;left:1514;top:6187;width:3067;height:0" coordorigin="1514,6187" coordsize="3067,0" path="m1514,6187r3067,e" filled="f" strokeweight=".58pt">
              <v:path arrowok="t"/>
            </v:shape>
            <v:shape id="_x0000_s1600" style="position:absolute;left:4591;top:6187;width:5088;height:0" coordorigin="4591,6187" coordsize="5088,0" path="m4591,6187r5088,e" filled="f" strokeweight=".58pt">
              <v:path arrowok="t"/>
            </v:shape>
            <v:shape id="_x0000_s1599" style="position:absolute;left:9689;top:6187;width:3158;height:0" coordorigin="9689,6187" coordsize="3158,0" path="m9689,6187r3158,e" filled="f" strokeweight=".58pt">
              <v:path arrowok="t"/>
            </v:shape>
            <v:shape id="_x0000_s1598" style="position:absolute;left:12854;top:6187;width:2470;height:0" coordorigin="12854,6187" coordsize="2470,0" path="m12854,6187r2470,e" filled="f" strokeweight=".58pt">
              <v:path arrowok="t"/>
            </v:shape>
            <v:shape id="_x0000_s1597" style="position:absolute;left:936;top:8877;width:569;height:0" coordorigin="936,8877" coordsize="569,0" path="m936,8877r569,e" filled="f" strokeweight=".58pt">
              <v:path arrowok="t"/>
            </v:shape>
            <v:shape id="_x0000_s1596" style="position:absolute;left:1514;top:8877;width:3067;height:0" coordorigin="1514,8877" coordsize="3067,0" path="m1514,8877r3067,e" filled="f" strokeweight=".58pt">
              <v:path arrowok="t"/>
            </v:shape>
            <v:shape id="_x0000_s1595" style="position:absolute;left:4591;top:8877;width:5088;height:0" coordorigin="4591,8877" coordsize="5088,0" path="m4591,8877r5088,e" filled="f" strokeweight=".58pt">
              <v:path arrowok="t"/>
            </v:shape>
            <v:shape id="_x0000_s1594" style="position:absolute;left:9689;top:8877;width:3158;height:0" coordorigin="9689,8877" coordsize="3158,0" path="m9689,8877r3158,e" filled="f" strokeweight=".58pt">
              <v:path arrowok="t"/>
            </v:shape>
            <v:shape id="_x0000_s1593" style="position:absolute;left:12854;top:8877;width:2470;height:0" coordorigin="12854,8877" coordsize="2470,0" path="m12854,8877r2470,e" filled="f" strokeweight=".58pt">
              <v:path arrowok="t"/>
            </v:shape>
            <v:shape id="_x0000_s1592" style="position:absolute;left:936;top:9962;width:569;height:0" coordorigin="936,9962" coordsize="569,0" path="m936,9962r569,e" filled="f" strokeweight=".58pt">
              <v:path arrowok="t"/>
            </v:shape>
            <v:shape id="_x0000_s1591" style="position:absolute;left:1514;top:9962;width:3067;height:0" coordorigin="1514,9962" coordsize="3067,0" path="m1514,9962r3067,e" filled="f" strokeweight=".58pt">
              <v:path arrowok="t"/>
            </v:shape>
            <v:shape id="_x0000_s1590" style="position:absolute;left:4591;top:9962;width:5088;height:0" coordorigin="4591,9962" coordsize="5088,0" path="m4591,9962r5088,e" filled="f" strokeweight=".58pt">
              <v:path arrowok="t"/>
            </v:shape>
            <v:shape id="_x0000_s1589" style="position:absolute;left:9689;top:9962;width:3158;height:0" coordorigin="9689,9962" coordsize="3158,0" path="m9689,9962r3158,e" filled="f" strokeweight=".58pt">
              <v:path arrowok="t"/>
            </v:shape>
            <v:shape id="_x0000_s1588" style="position:absolute;left:12854;top:9962;width:2470;height:0" coordorigin="12854,9962" coordsize="2470,0" path="m12854,9962r2470,e" filled="f" strokeweight=".58pt">
              <v:path arrowok="t"/>
            </v:shape>
            <v:shape id="_x0000_s1587" style="position:absolute;left:936;top:10776;width:569;height:0" coordorigin="936,10776" coordsize="569,0" path="m936,10776r569,e" filled="f" strokeweight=".58pt">
              <v:path arrowok="t"/>
            </v:shape>
            <v:shape id="_x0000_s1586" style="position:absolute;left:1514;top:10776;width:3067;height:0" coordorigin="1514,10776" coordsize="3067,0" path="m1514,10776r3067,e" filled="f" strokeweight=".58pt">
              <v:path arrowok="t"/>
            </v:shape>
            <v:shape id="_x0000_s1585" style="position:absolute;left:4591;top:10776;width:5088;height:0" coordorigin="4591,10776" coordsize="5088,0" path="m4591,10776r5088,e" filled="f" strokeweight=".58pt">
              <v:path arrowok="t"/>
            </v:shape>
            <v:shape id="_x0000_s1584" style="position:absolute;left:9689;top:10776;width:3158;height:0" coordorigin="9689,10776" coordsize="3158,0" path="m9689,10776r3158,e" filled="f" strokeweight=".58pt">
              <v:path arrowok="t"/>
            </v:shape>
            <v:shape id="_x0000_s1583" style="position:absolute;left:12854;top:10776;width:2470;height:0" coordorigin="12854,10776" coordsize="2470,0" path="m12854,10776r2470,e" filled="f" strokeweight=".58pt">
              <v:path arrowok="t"/>
            </v:shape>
            <v:shape id="_x0000_s1582" style="position:absolute;left:931;top:3188;width:0;height:7871" coordorigin="931,3188" coordsize="0,7871" path="m931,3188r,7871e" filled="f" strokeweight=".58pt">
              <v:path arrowok="t"/>
            </v:shape>
            <v:shape id="_x0000_s1581" style="position:absolute;left:936;top:11054;width:569;height:0" coordorigin="936,11054" coordsize="569,0" path="m936,11054r569,e" filled="f" strokeweight=".58pt">
              <v:path arrowok="t"/>
            </v:shape>
            <v:shape id="_x0000_s1580" style="position:absolute;left:1509;top:3188;width:0;height:7871" coordorigin="1509,3188" coordsize="0,7871" path="m1509,3188r,7871e" filled="f" strokeweight=".58pt">
              <v:path arrowok="t"/>
            </v:shape>
            <v:shape id="_x0000_s1579" style="position:absolute;left:1514;top:11054;width:3067;height:0" coordorigin="1514,11054" coordsize="3067,0" path="m1514,11054r3067,e" filled="f" strokeweight=".58pt">
              <v:path arrowok="t"/>
            </v:shape>
            <v:shape id="_x0000_s1578" style="position:absolute;left:4586;top:3463;width:0;height:7596" coordorigin="4586,3463" coordsize="0,7596" path="m4586,3463r,7596e" filled="f" strokeweight=".58pt">
              <v:path arrowok="t"/>
            </v:shape>
            <v:shape id="_x0000_s1577" style="position:absolute;left:4591;top:11054;width:5088;height:0" coordorigin="4591,11054" coordsize="5088,0" path="m4591,11054r5088,e" filled="f" strokeweight=".58pt">
              <v:path arrowok="t"/>
            </v:shape>
            <v:shape id="_x0000_s1576" style="position:absolute;left:9684;top:3463;width:0;height:7596" coordorigin="9684,3463" coordsize="0,7596" path="m9684,3463r,7596e" filled="f" strokeweight=".58pt">
              <v:path arrowok="t"/>
            </v:shape>
            <v:shape id="_x0000_s1575" style="position:absolute;left:9689;top:11054;width:3158;height:0" coordorigin="9689,11054" coordsize="3158,0" path="m9689,11054r3158,e" filled="f" strokeweight=".58pt">
              <v:path arrowok="t"/>
            </v:shape>
            <v:shape id="_x0000_s1574" style="position:absolute;left:12851;top:3464;width:0;height:7593" coordorigin="12851,3464" coordsize="0,7593" path="m12851,3464r,7593e" filled="f" strokeweight=".45pt">
              <v:path arrowok="t"/>
            </v:shape>
            <v:shape id="_x0000_s1573" style="position:absolute;left:12854;top:11054;width:2470;height:0" coordorigin="12854,11054" coordsize="2470,0" path="m12854,11054r2470,e" filled="f" strokeweight=".58pt">
              <v:path arrowok="t"/>
            </v:shape>
            <v:shape id="_x0000_s1572" style="position:absolute;left:15329;top:3188;width:0;height:7871" coordorigin="15329,3188" coordsize="0,7871" path="m15329,3188r,7871e" filled="f" strokeweight=".58pt">
              <v:path arrowok="t"/>
            </v:shape>
            <w10:wrap anchorx="page" anchory="page"/>
          </v:group>
        </w:pict>
      </w:r>
      <w:r w:rsidR="00491A5F">
        <w:rPr>
          <w:sz w:val="23"/>
          <w:szCs w:val="23"/>
        </w:rPr>
        <w:t xml:space="preserve">                                                                    </w:t>
      </w:r>
    </w:p>
    <w:p w:rsidR="00B63D00" w:rsidRDefault="00B63D00">
      <w:pPr>
        <w:spacing w:line="100" w:lineRule="exact"/>
        <w:rPr>
          <w:sz w:val="11"/>
          <w:szCs w:val="11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before="37"/>
        <w:ind w:left="106"/>
        <w:rPr>
          <w:sz w:val="23"/>
          <w:szCs w:val="23"/>
        </w:rPr>
      </w:pPr>
      <w:r>
        <w:rPr>
          <w:b/>
          <w:w w:val="101"/>
          <w:position w:val="13"/>
          <w:sz w:val="23"/>
          <w:szCs w:val="23"/>
        </w:rPr>
        <w:t>NO</w:t>
      </w:r>
      <w:r>
        <w:rPr>
          <w:b/>
          <w:position w:val="13"/>
          <w:sz w:val="23"/>
          <w:szCs w:val="23"/>
        </w:rPr>
        <w:t xml:space="preserve">         </w:t>
      </w:r>
      <w:r>
        <w:rPr>
          <w:b/>
          <w:w w:val="101"/>
          <w:position w:val="13"/>
          <w:sz w:val="23"/>
          <w:szCs w:val="23"/>
        </w:rPr>
        <w:t>LOCATION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AND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ITEM</w:t>
      </w:r>
      <w:r>
        <w:rPr>
          <w:b/>
          <w:position w:val="13"/>
          <w:sz w:val="23"/>
          <w:szCs w:val="23"/>
        </w:rPr>
        <w:t xml:space="preserve">                                   </w:t>
      </w:r>
      <w:r>
        <w:rPr>
          <w:b/>
          <w:w w:val="101"/>
          <w:sz w:val="23"/>
          <w:szCs w:val="23"/>
        </w:rPr>
        <w:t>DESCRIPTION</w:t>
      </w:r>
      <w:r>
        <w:rPr>
          <w:b/>
          <w:sz w:val="23"/>
          <w:szCs w:val="23"/>
        </w:rPr>
        <w:t xml:space="preserve">                                               </w:t>
      </w:r>
      <w:r>
        <w:rPr>
          <w:b/>
          <w:w w:val="101"/>
          <w:sz w:val="23"/>
          <w:szCs w:val="23"/>
        </w:rPr>
        <w:t>DEFECT</w:t>
      </w:r>
      <w:r>
        <w:rPr>
          <w:b/>
          <w:sz w:val="23"/>
          <w:szCs w:val="23"/>
        </w:rPr>
        <w:t xml:space="preserve">                                </w:t>
      </w:r>
      <w:r>
        <w:rPr>
          <w:b/>
          <w:w w:val="101"/>
          <w:sz w:val="23"/>
          <w:szCs w:val="23"/>
        </w:rPr>
        <w:t>REMEDY</w:t>
      </w:r>
    </w:p>
    <w:p w:rsidR="0027229B" w:rsidRDefault="0027229B">
      <w:pPr>
        <w:spacing w:before="47" w:line="260" w:lineRule="exact"/>
        <w:ind w:left="118"/>
        <w:rPr>
          <w:w w:val="101"/>
          <w:position w:val="-1"/>
          <w:sz w:val="23"/>
          <w:szCs w:val="23"/>
        </w:rPr>
      </w:pPr>
    </w:p>
    <w:p w:rsidR="00B63D00" w:rsidRDefault="00491A5F">
      <w:pPr>
        <w:spacing w:before="47" w:line="260" w:lineRule="exact"/>
        <w:ind w:left="118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15</w:t>
      </w:r>
      <w:r>
        <w:rPr>
          <w:position w:val="-1"/>
          <w:sz w:val="23"/>
          <w:szCs w:val="23"/>
        </w:rPr>
        <w:t xml:space="preserve">      </w:t>
      </w:r>
      <w:r>
        <w:rPr>
          <w:b/>
          <w:w w:val="101"/>
          <w:position w:val="-1"/>
          <w:sz w:val="23"/>
          <w:szCs w:val="23"/>
        </w:rPr>
        <w:t>Sitting</w:t>
      </w:r>
      <w:r>
        <w:rPr>
          <w:b/>
          <w:position w:val="-1"/>
          <w:sz w:val="23"/>
          <w:szCs w:val="23"/>
        </w:rPr>
        <w:t xml:space="preserve"> </w:t>
      </w:r>
      <w:r>
        <w:rPr>
          <w:b/>
          <w:w w:val="101"/>
          <w:position w:val="-1"/>
          <w:sz w:val="23"/>
          <w:szCs w:val="23"/>
        </w:rPr>
        <w:t>Room</w:t>
      </w:r>
    </w:p>
    <w:p w:rsidR="00B63D00" w:rsidRDefault="00B63D00">
      <w:pPr>
        <w:spacing w:before="1" w:line="260" w:lineRule="exact"/>
        <w:rPr>
          <w:sz w:val="26"/>
          <w:szCs w:val="26"/>
        </w:rPr>
      </w:pPr>
    </w:p>
    <w:p w:rsidR="00B63D00" w:rsidRDefault="00491A5F">
      <w:pPr>
        <w:spacing w:before="33" w:line="260" w:lineRule="exact"/>
        <w:ind w:left="675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C</w:t>
      </w:r>
      <w:r>
        <w:rPr>
          <w:b/>
          <w:w w:val="101"/>
          <w:position w:val="-1"/>
          <w:sz w:val="23"/>
          <w:szCs w:val="23"/>
        </w:rPr>
        <w:t>eiling</w:t>
      </w:r>
      <w:r>
        <w:rPr>
          <w:b/>
          <w:position w:val="-1"/>
          <w:sz w:val="23"/>
          <w:szCs w:val="23"/>
        </w:rPr>
        <w:t xml:space="preserve">                                         </w:t>
      </w:r>
      <w:r>
        <w:rPr>
          <w:w w:val="101"/>
          <w:position w:val="-1"/>
          <w:sz w:val="23"/>
          <w:szCs w:val="23"/>
        </w:rPr>
        <w:t>Painted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plaster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board.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Emulsion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Finish.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Single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rose.</w:t>
      </w:r>
      <w:r>
        <w:rPr>
          <w:position w:val="-1"/>
          <w:sz w:val="23"/>
          <w:szCs w:val="23"/>
        </w:rPr>
        <w:t xml:space="preserve">     </w:t>
      </w:r>
      <w:r w:rsidR="0027229B">
        <w:rPr>
          <w:w w:val="101"/>
          <w:position w:val="-1"/>
          <w:sz w:val="23"/>
          <w:szCs w:val="23"/>
        </w:rPr>
        <w:t>none</w:t>
      </w:r>
      <w:r>
        <w:rPr>
          <w:w w:val="101"/>
          <w:position w:val="-1"/>
          <w:sz w:val="23"/>
          <w:szCs w:val="23"/>
        </w:rPr>
        <w:t>.</w:t>
      </w:r>
      <w:r>
        <w:rPr>
          <w:position w:val="-1"/>
          <w:sz w:val="23"/>
          <w:szCs w:val="23"/>
        </w:rPr>
        <w:t xml:space="preserve">                     </w:t>
      </w:r>
      <w:r>
        <w:rPr>
          <w:w w:val="101"/>
          <w:position w:val="-1"/>
          <w:sz w:val="23"/>
          <w:szCs w:val="23"/>
        </w:rPr>
        <w:t>.</w:t>
      </w:r>
    </w:p>
    <w:p w:rsidR="00B63D00" w:rsidRDefault="00B63D00">
      <w:pPr>
        <w:spacing w:before="14" w:line="240" w:lineRule="exact"/>
        <w:rPr>
          <w:sz w:val="24"/>
          <w:szCs w:val="24"/>
        </w:rPr>
      </w:pPr>
    </w:p>
    <w:p w:rsidR="00B63D00" w:rsidRDefault="00491A5F">
      <w:pPr>
        <w:spacing w:before="33" w:line="260" w:lineRule="exact"/>
        <w:ind w:left="675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Walls</w:t>
      </w:r>
      <w:r>
        <w:rPr>
          <w:position w:val="-1"/>
          <w:sz w:val="23"/>
          <w:szCs w:val="23"/>
        </w:rPr>
        <w:t xml:space="preserve">                                            </w:t>
      </w:r>
      <w:r>
        <w:rPr>
          <w:w w:val="101"/>
          <w:position w:val="-1"/>
          <w:sz w:val="23"/>
          <w:szCs w:val="23"/>
        </w:rPr>
        <w:t>Painted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plaster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board.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Emulsion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Finish.</w:t>
      </w:r>
      <w:r>
        <w:rPr>
          <w:position w:val="-1"/>
          <w:sz w:val="23"/>
          <w:szCs w:val="23"/>
        </w:rPr>
        <w:t xml:space="preserve">                         </w:t>
      </w:r>
      <w:r w:rsidR="0027229B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line="120" w:lineRule="exact"/>
        <w:rPr>
          <w:sz w:val="12"/>
          <w:szCs w:val="12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 w:rsidP="0027229B">
      <w:pPr>
        <w:spacing w:before="33" w:line="260" w:lineRule="exact"/>
        <w:ind w:left="675"/>
        <w:rPr>
          <w:sz w:val="24"/>
          <w:szCs w:val="24"/>
        </w:rPr>
        <w:sectPr w:rsidR="00B63D00">
          <w:pgSz w:w="16840" w:h="11920" w:orient="landscape"/>
          <w:pgMar w:top="720" w:right="2120" w:bottom="280" w:left="940" w:header="539" w:footer="0" w:gutter="0"/>
          <w:cols w:space="720"/>
        </w:sectPr>
      </w:pPr>
      <w:r>
        <w:rPr>
          <w:w w:val="101"/>
          <w:position w:val="-1"/>
          <w:sz w:val="23"/>
          <w:szCs w:val="23"/>
        </w:rPr>
        <w:t>Floor</w:t>
      </w:r>
      <w:r>
        <w:rPr>
          <w:position w:val="-1"/>
          <w:sz w:val="23"/>
          <w:szCs w:val="23"/>
        </w:rPr>
        <w:t xml:space="preserve">                                             </w:t>
      </w:r>
      <w:r>
        <w:rPr>
          <w:w w:val="101"/>
          <w:position w:val="-1"/>
          <w:sz w:val="23"/>
          <w:szCs w:val="23"/>
        </w:rPr>
        <w:t>Concrete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beam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and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block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with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carpet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finish.</w:t>
      </w:r>
      <w:r>
        <w:rPr>
          <w:position w:val="-1"/>
          <w:sz w:val="23"/>
          <w:szCs w:val="23"/>
        </w:rPr>
        <w:t xml:space="preserve">                 </w:t>
      </w:r>
      <w:r w:rsidR="0027229B">
        <w:rPr>
          <w:w w:val="101"/>
          <w:position w:val="-1"/>
          <w:sz w:val="23"/>
          <w:szCs w:val="23"/>
        </w:rPr>
        <w:t>none</w:t>
      </w:r>
    </w:p>
    <w:p w:rsidR="00B63D00" w:rsidRDefault="00491A5F">
      <w:pPr>
        <w:spacing w:before="33" w:line="243" w:lineRule="auto"/>
        <w:ind w:left="3752" w:right="-40" w:hanging="3077"/>
        <w:rPr>
          <w:sz w:val="23"/>
          <w:szCs w:val="23"/>
        </w:rPr>
      </w:pPr>
      <w:r>
        <w:rPr>
          <w:w w:val="101"/>
          <w:sz w:val="23"/>
          <w:szCs w:val="23"/>
        </w:rPr>
        <w:t>Joinery</w:t>
      </w:r>
      <w:r>
        <w:rPr>
          <w:sz w:val="23"/>
          <w:szCs w:val="23"/>
        </w:rPr>
        <w:t xml:space="preserve">                                          </w:t>
      </w:r>
      <w:r>
        <w:rPr>
          <w:w w:val="101"/>
          <w:sz w:val="23"/>
          <w:szCs w:val="23"/>
        </w:rPr>
        <w:t>Door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glazed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timber,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chrome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furniture,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painted linings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architrave.</w:t>
      </w:r>
    </w:p>
    <w:p w:rsidR="00B63D00" w:rsidRDefault="00B63D00">
      <w:pPr>
        <w:spacing w:before="7" w:line="260" w:lineRule="exact"/>
        <w:rPr>
          <w:sz w:val="26"/>
          <w:szCs w:val="26"/>
        </w:rPr>
      </w:pPr>
    </w:p>
    <w:p w:rsidR="00B63D00" w:rsidRDefault="00491A5F">
      <w:pPr>
        <w:ind w:left="3752"/>
        <w:rPr>
          <w:sz w:val="23"/>
          <w:szCs w:val="23"/>
        </w:rPr>
      </w:pPr>
      <w:r>
        <w:rPr>
          <w:w w:val="101"/>
          <w:sz w:val="23"/>
          <w:szCs w:val="23"/>
        </w:rPr>
        <w:t>French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doors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double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glazed,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UPVC.</w:t>
      </w:r>
    </w:p>
    <w:p w:rsidR="00B63D00" w:rsidRDefault="00491A5F">
      <w:pPr>
        <w:spacing w:before="33"/>
        <w:rPr>
          <w:sz w:val="23"/>
          <w:szCs w:val="23"/>
        </w:rPr>
      </w:pPr>
      <w:r>
        <w:br w:type="column"/>
      </w:r>
      <w:r w:rsidR="0027229B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before="10" w:line="120" w:lineRule="exact"/>
        <w:rPr>
          <w:sz w:val="13"/>
          <w:szCs w:val="13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line="243" w:lineRule="auto"/>
        <w:ind w:right="1979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40" w:header="720" w:footer="720" w:gutter="0"/>
          <w:cols w:num="2" w:space="720" w:equalWidth="0">
            <w:col w:w="8232" w:space="618"/>
            <w:col w:w="4930"/>
          </w:cols>
        </w:sectPr>
      </w:pPr>
      <w:r>
        <w:rPr>
          <w:w w:val="101"/>
          <w:sz w:val="23"/>
          <w:szCs w:val="23"/>
        </w:rPr>
        <w:t>No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matters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report.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Unable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 test.</w:t>
      </w:r>
    </w:p>
    <w:p w:rsidR="00B63D00" w:rsidRDefault="00B63D00">
      <w:pPr>
        <w:spacing w:before="14" w:line="220" w:lineRule="exact"/>
        <w:rPr>
          <w:sz w:val="22"/>
          <w:szCs w:val="22"/>
        </w:rPr>
        <w:sectPr w:rsidR="00B63D00">
          <w:type w:val="continuous"/>
          <w:pgSz w:w="16840" w:h="11920" w:orient="landscape"/>
          <w:pgMar w:top="600" w:right="2120" w:bottom="280" w:left="940" w:header="720" w:footer="720" w:gutter="0"/>
          <w:cols w:space="720"/>
        </w:sectPr>
      </w:pPr>
    </w:p>
    <w:p w:rsidR="00B63D00" w:rsidRDefault="00491A5F">
      <w:pPr>
        <w:spacing w:before="33"/>
        <w:ind w:left="3752" w:right="-55"/>
        <w:rPr>
          <w:sz w:val="23"/>
          <w:szCs w:val="23"/>
        </w:rPr>
      </w:pPr>
      <w:r>
        <w:rPr>
          <w:w w:val="101"/>
          <w:sz w:val="23"/>
          <w:szCs w:val="23"/>
        </w:rPr>
        <w:t>Skirtings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painted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softwood.</w:t>
      </w:r>
    </w:p>
    <w:p w:rsidR="00B63D00" w:rsidRDefault="00491A5F">
      <w:pPr>
        <w:spacing w:before="33" w:line="242" w:lineRule="auto"/>
        <w:ind w:right="-40"/>
        <w:rPr>
          <w:sz w:val="23"/>
          <w:szCs w:val="23"/>
        </w:rPr>
      </w:pPr>
      <w:r>
        <w:br w:type="column"/>
      </w:r>
      <w:r>
        <w:rPr>
          <w:w w:val="101"/>
          <w:sz w:val="23"/>
          <w:szCs w:val="23"/>
        </w:rPr>
        <w:t>Open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mitre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joint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right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hand flank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1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back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from corner.</w:t>
      </w:r>
    </w:p>
    <w:p w:rsidR="00B63D00" w:rsidRDefault="00491A5F">
      <w:pPr>
        <w:spacing w:before="33"/>
        <w:rPr>
          <w:sz w:val="23"/>
          <w:szCs w:val="23"/>
        </w:rPr>
      </w:pPr>
      <w:r>
        <w:br w:type="column"/>
      </w:r>
      <w:r>
        <w:rPr>
          <w:w w:val="101"/>
          <w:sz w:val="23"/>
          <w:szCs w:val="23"/>
        </w:rPr>
        <w:t>Rub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back,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fill,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&amp;</w:t>
      </w:r>
    </w:p>
    <w:p w:rsidR="00B63D00" w:rsidRDefault="00491A5F">
      <w:pPr>
        <w:spacing w:before="4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40" w:header="720" w:footer="720" w:gutter="0"/>
          <w:cols w:num="3" w:space="720" w:equalWidth="0">
            <w:col w:w="6499" w:space="2351"/>
            <w:col w:w="2790" w:space="375"/>
            <w:col w:w="1765"/>
          </w:cols>
        </w:sectPr>
      </w:pPr>
      <w:r>
        <w:rPr>
          <w:w w:val="101"/>
          <w:sz w:val="23"/>
          <w:szCs w:val="23"/>
        </w:rPr>
        <w:t>redecorate</w:t>
      </w:r>
    </w:p>
    <w:p w:rsidR="00B63D00" w:rsidRDefault="00B63D00">
      <w:pPr>
        <w:spacing w:before="7" w:line="240" w:lineRule="exact"/>
        <w:rPr>
          <w:sz w:val="24"/>
          <w:szCs w:val="24"/>
        </w:rPr>
      </w:pPr>
    </w:p>
    <w:p w:rsidR="00B63D00" w:rsidRDefault="00491A5F" w:rsidP="0027229B">
      <w:pPr>
        <w:spacing w:before="33" w:line="260" w:lineRule="exact"/>
        <w:ind w:left="675"/>
        <w:rPr>
          <w:sz w:val="28"/>
          <w:szCs w:val="28"/>
        </w:rPr>
        <w:sectPr w:rsidR="00B63D00">
          <w:type w:val="continuous"/>
          <w:pgSz w:w="16840" w:h="11920" w:orient="landscape"/>
          <w:pgMar w:top="600" w:right="2120" w:bottom="280" w:left="940" w:header="720" w:footer="720" w:gutter="0"/>
          <w:cols w:space="720"/>
        </w:sectPr>
      </w:pPr>
      <w:r>
        <w:rPr>
          <w:w w:val="101"/>
          <w:position w:val="-1"/>
          <w:sz w:val="23"/>
          <w:szCs w:val="23"/>
        </w:rPr>
        <w:t>Radiator</w:t>
      </w:r>
      <w:r>
        <w:rPr>
          <w:position w:val="-1"/>
          <w:sz w:val="23"/>
          <w:szCs w:val="23"/>
        </w:rPr>
        <w:t xml:space="preserve">                                        </w:t>
      </w:r>
      <w:r>
        <w:rPr>
          <w:w w:val="101"/>
          <w:position w:val="-1"/>
          <w:sz w:val="23"/>
          <w:szCs w:val="23"/>
        </w:rPr>
        <w:t>Steel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radiator.</w:t>
      </w:r>
      <w:r>
        <w:rPr>
          <w:position w:val="-1"/>
          <w:sz w:val="23"/>
          <w:szCs w:val="23"/>
        </w:rPr>
        <w:t xml:space="preserve">  </w:t>
      </w:r>
      <w:r>
        <w:rPr>
          <w:w w:val="101"/>
          <w:position w:val="-1"/>
          <w:sz w:val="23"/>
          <w:szCs w:val="23"/>
        </w:rPr>
        <w:t>Thermostatic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radiator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valve.</w:t>
      </w:r>
      <w:r>
        <w:rPr>
          <w:position w:val="-1"/>
          <w:sz w:val="23"/>
          <w:szCs w:val="23"/>
        </w:rPr>
        <w:t xml:space="preserve">                  </w:t>
      </w:r>
      <w:r w:rsidR="0027229B">
        <w:rPr>
          <w:w w:val="101"/>
          <w:position w:val="-1"/>
          <w:sz w:val="23"/>
          <w:szCs w:val="23"/>
        </w:rPr>
        <w:t>none</w:t>
      </w:r>
    </w:p>
    <w:p w:rsidR="00B63D00" w:rsidRDefault="00BD41F6">
      <w:pPr>
        <w:spacing w:before="33" w:line="243" w:lineRule="auto"/>
        <w:ind w:left="3752" w:right="-40" w:hanging="3077"/>
        <w:rPr>
          <w:sz w:val="23"/>
          <w:szCs w:val="23"/>
        </w:rPr>
      </w:pPr>
      <w:r>
        <w:pict>
          <v:group id="_x0000_s1502" style="position:absolute;left:0;text-align:left;margin-left:46.25pt;margin-top:114.05pt;width:723.2pt;height:346.65pt;z-index:-2795;mso-position-horizontal-relative:page;mso-position-vertical-relative:page" coordorigin="925,2281" coordsize="14464,6933">
            <v:shape id="_x0000_s1570" style="position:absolute;left:953;top:2323;width:557;height:0" coordorigin="953,2323" coordsize="557,0" path="m953,2323r556,e" filled="f" strokeweight="2.26pt">
              <v:path arrowok="t"/>
            </v:shape>
            <v:shape id="_x0000_s1569" style="position:absolute;left:1510;top:2323;width:43;height:0" coordorigin="1510,2323" coordsize="43,0" path="m1510,2323r43,e" filled="f" strokeweight="2.26pt">
              <v:path arrowok="t"/>
            </v:shape>
            <v:shape id="_x0000_s1568" style="position:absolute;left:1553;top:2323;width:3310;height:0" coordorigin="1553,2323" coordsize="3310,0" path="m1553,2323r3309,e" filled="f" strokeweight="2.26pt">
              <v:path arrowok="t"/>
            </v:shape>
            <v:shape id="_x0000_s1567" style="position:absolute;left:4862;top:2323;width:41;height:0" coordorigin="4862,2323" coordsize="41,0" path="m4862,2323r41,e" filled="f" strokeweight="2.26pt">
              <v:path arrowok="t"/>
            </v:shape>
            <v:shape id="_x0000_s1566" style="position:absolute;left:4903;top:2323;width:4781;height:0" coordorigin="4903,2323" coordsize="4781,0" path="m4903,2323r4781,e" filled="f" strokeweight="2.26pt">
              <v:path arrowok="t"/>
            </v:shape>
            <v:shape id="_x0000_s1565" style="position:absolute;left:9684;top:2323;width:41;height:0" coordorigin="9684,2323" coordsize="41,0" path="m9684,2323r40,e" filled="f" strokeweight="2.26pt">
              <v:path arrowok="t"/>
            </v:shape>
            <v:shape id="_x0000_s1564" style="position:absolute;left:9725;top:2323;width:3125;height:0" coordorigin="9725,2323" coordsize="3125,0" path="m9725,2323r3124,e" filled="f" strokeweight="2.26pt">
              <v:path arrowok="t"/>
            </v:shape>
            <v:shape id="_x0000_s1563" style="position:absolute;left:12850;top:2323;width:43;height:0" coordorigin="12850,2323" coordsize="43,0" path="m12850,2323r43,e" filled="f" strokeweight="2.26pt">
              <v:path arrowok="t"/>
            </v:shape>
            <v:shape id="_x0000_s1562" style="position:absolute;left:12893;top:2323;width:2436;height:0" coordorigin="12893,2323" coordsize="2436,0" path="m12893,2323r2436,e" filled="f" strokeweight="2.26pt">
              <v:path arrowok="t"/>
            </v:shape>
            <v:shape id="_x0000_s1561" style="position:absolute;left:954;top:2302;width:0;height:623" coordorigin="954,2302" coordsize="0,623" path="m954,2302r,623e" filled="f" strokeweight="2.16pt">
              <v:path arrowok="t"/>
            </v:shape>
            <v:shape id="_x0000_s1560" style="position:absolute;left:996;top:2904;width:509;height:0" coordorigin="996,2904" coordsize="509,0" path="m996,2904r509,e" filled="f" strokeweight="2.26pt">
              <v:path arrowok="t"/>
            </v:shape>
            <v:shape id="_x0000_s1559" style="position:absolute;left:1505;top:2881;width:43;height:45" coordorigin="1505,2881" coordsize="43,45" path="m1505,2926r43,l1548,2881r-43,l1505,2926xe" fillcolor="black" stroked="f">
              <v:path arrowok="t"/>
            </v:shape>
            <v:shape id="_x0000_s1558" style="position:absolute;left:1514;top:2881;width:43;height:45" coordorigin="1514,2881" coordsize="43,45" path="m1514,2926r43,l1557,2881r-43,l1514,2926xe" fillcolor="black" stroked="f">
              <v:path arrowok="t"/>
            </v:shape>
            <v:shape id="_x0000_s1557" style="position:absolute;left:1557;top:2904;width:3305;height:0" coordorigin="1557,2904" coordsize="3305,0" path="m1557,2904r3305,e" filled="f" strokeweight="2.26pt">
              <v:path arrowok="t"/>
            </v:shape>
            <v:shape id="_x0000_s1556" style="position:absolute;left:4862;top:2904;width:41;height:0" coordorigin="4862,2904" coordsize="41,0" path="m4862,2904r41,e" filled="f" strokeweight="2.26pt">
              <v:path arrowok="t"/>
            </v:shape>
            <v:shape id="_x0000_s1555" style="position:absolute;left:4903;top:2904;width:4781;height:0" coordorigin="4903,2904" coordsize="4781,0" path="m4903,2904r4781,e" filled="f" strokeweight="2.26pt">
              <v:path arrowok="t"/>
            </v:shape>
            <v:shape id="_x0000_s1554" style="position:absolute;left:9684;top:2904;width:41;height:0" coordorigin="9684,2904" coordsize="41,0" path="m9684,2904r40,e" filled="f" strokeweight="2.26pt">
              <v:path arrowok="t"/>
            </v:shape>
            <v:shape id="_x0000_s1553" style="position:absolute;left:9725;top:2904;width:3125;height:0" coordorigin="9725,2904" coordsize="3125,0" path="m9725,2904r3124,e" filled="f" strokeweight="2.26pt">
              <v:path arrowok="t"/>
            </v:shape>
            <v:shape id="_x0000_s1552" style="position:absolute;left:12850;top:2904;width:43;height:0" coordorigin="12850,2904" coordsize="43,0" path="m12850,2904r43,e" filled="f" strokeweight="2.26pt">
              <v:path arrowok="t"/>
            </v:shape>
            <v:shape id="_x0000_s1551" style="position:absolute;left:12893;top:2904;width:2431;height:0" coordorigin="12893,2904" coordsize="2431,0" path="m12893,2904r2431,e" filled="f" strokeweight="2.26pt">
              <v:path arrowok="t"/>
            </v:shape>
            <v:shape id="_x0000_s1550" style="position:absolute;left:15324;top:2904;width:43;height:0" coordorigin="15324,2904" coordsize="43,0" path="m15324,2904r43,e" filled="f" strokeweight="2.26pt">
              <v:path arrowok="t"/>
            </v:shape>
            <v:shape id="_x0000_s1549" style="position:absolute;left:1615;top:3181;width:1315;height:0" coordorigin="1615,3181" coordsize="1315,0" path="m1615,3181r1315,e" filled="f" strokeweight="1.17pt">
              <v:path arrowok="t"/>
            </v:shape>
            <v:shape id="_x0000_s1548" style="position:absolute;left:936;top:3199;width:569;height:0" coordorigin="936,3199" coordsize="569,0" path="m936,3199r569,e" filled="f" strokeweight=".58pt">
              <v:path arrowok="t"/>
            </v:shape>
            <v:shape id="_x0000_s1547" style="position:absolute;left:1514;top:3199;width:3067;height:0" coordorigin="1514,3199" coordsize="3067,0" path="m1514,3199r3067,e" filled="f" strokeweight=".58pt">
              <v:path arrowok="t"/>
            </v:shape>
            <v:shape id="_x0000_s1546" style="position:absolute;left:4591;top:3199;width:5088;height:0" coordorigin="4591,3199" coordsize="5088,0" path="m4591,3199r5088,e" filled="f" strokeweight=".58pt">
              <v:path arrowok="t"/>
            </v:shape>
            <v:shape id="_x0000_s1545" style="position:absolute;left:9689;top:3199;width:3158;height:0" coordorigin="9689,3199" coordsize="3158,0" path="m9689,3199r3158,e" filled="f" strokeweight=".58pt">
              <v:path arrowok="t"/>
            </v:shape>
            <v:shape id="_x0000_s1544" style="position:absolute;left:12854;top:3199;width:2470;height:0" coordorigin="12854,3199" coordsize="2470,0" path="m12854,3199r2470,e" filled="f" strokeweight=".58pt">
              <v:path arrowok="t"/>
            </v:shape>
            <v:shape id="_x0000_s1543" style="position:absolute;left:936;top:3477;width:569;height:0" coordorigin="936,3477" coordsize="569,0" path="m936,3477r569,e" filled="f" strokeweight=".58pt">
              <v:path arrowok="t"/>
            </v:shape>
            <v:shape id="_x0000_s1542" style="position:absolute;left:1514;top:3477;width:3067;height:0" coordorigin="1514,3477" coordsize="3067,0" path="m1514,3477r3067,e" filled="f" strokeweight=".58pt">
              <v:path arrowok="t"/>
            </v:shape>
            <v:shape id="_x0000_s1541" style="position:absolute;left:4591;top:3477;width:5088;height:0" coordorigin="4591,3477" coordsize="5088,0" path="m4591,3477r5088,e" filled="f" strokeweight=".58pt">
              <v:path arrowok="t"/>
            </v:shape>
            <v:shape id="_x0000_s1540" style="position:absolute;left:9689;top:3477;width:3158;height:0" coordorigin="9689,3477" coordsize="3158,0" path="m9689,3477r3158,e" filled="f" strokeweight=".58pt">
              <v:path arrowok="t"/>
            </v:shape>
            <v:shape id="_x0000_s1539" style="position:absolute;left:12854;top:3477;width:2470;height:0" coordorigin="12854,3477" coordsize="2470,0" path="m12854,3477r2470,e" filled="f" strokeweight=".58pt">
              <v:path arrowok="t"/>
            </v:shape>
            <v:shape id="_x0000_s1538" style="position:absolute;left:936;top:4022;width:569;height:0" coordorigin="936,4022" coordsize="569,0" path="m936,4022r569,e" filled="f" strokeweight=".58pt">
              <v:path arrowok="t"/>
            </v:shape>
            <v:shape id="_x0000_s1537" style="position:absolute;left:1514;top:4022;width:3067;height:0" coordorigin="1514,4022" coordsize="3067,0" path="m1514,4022r3067,e" filled="f" strokeweight=".58pt">
              <v:path arrowok="t"/>
            </v:shape>
            <v:shape id="_x0000_s1536" style="position:absolute;left:4591;top:4022;width:5088;height:0" coordorigin="4591,4022" coordsize="5088,0" path="m4591,4022r5088,e" filled="f" strokeweight=".58pt">
              <v:path arrowok="t"/>
            </v:shape>
            <v:shape id="_x0000_s1535" style="position:absolute;left:9689;top:4022;width:3158;height:0" coordorigin="9689,4022" coordsize="3158,0" path="m9689,4022r3158,e" filled="f" strokeweight=".58pt">
              <v:path arrowok="t"/>
            </v:shape>
            <v:shape id="_x0000_s1534" style="position:absolute;left:12854;top:4022;width:2470;height:0" coordorigin="12854,4022" coordsize="2470,0" path="m12854,4022r2470,e" filled="f" strokeweight=".58pt">
              <v:path arrowok="t"/>
            </v:shape>
            <v:shape id="_x0000_s1533" style="position:absolute;left:936;top:4836;width:569;height:0" coordorigin="936,4836" coordsize="569,0" path="m936,4836r569,e" filled="f" strokeweight=".58pt">
              <v:path arrowok="t"/>
            </v:shape>
            <v:shape id="_x0000_s1532" style="position:absolute;left:1514;top:4836;width:3067;height:0" coordorigin="1514,4836" coordsize="3067,0" path="m1514,4836r3067,e" filled="f" strokeweight=".58pt">
              <v:path arrowok="t"/>
            </v:shape>
            <v:shape id="_x0000_s1531" style="position:absolute;left:4591;top:4836;width:5088;height:0" coordorigin="4591,4836" coordsize="5088,0" path="m4591,4836r5088,e" filled="f" strokeweight=".58pt">
              <v:path arrowok="t"/>
            </v:shape>
            <v:shape id="_x0000_s1530" style="position:absolute;left:9689;top:4836;width:3158;height:0" coordorigin="9689,4836" coordsize="3158,0" path="m9689,4836r3158,e" filled="f" strokeweight=".58pt">
              <v:path arrowok="t"/>
            </v:shape>
            <v:shape id="_x0000_s1529" style="position:absolute;left:12854;top:4836;width:2470;height:0" coordorigin="12854,4836" coordsize="2470,0" path="m12854,4836r2470,e" filled="f" strokeweight=".58pt">
              <v:path arrowok="t"/>
            </v:shape>
            <v:shape id="_x0000_s1528" style="position:absolute;left:936;top:5383;width:569;height:0" coordorigin="936,5383" coordsize="569,0" path="m936,5383r569,e" filled="f" strokeweight=".58pt">
              <v:path arrowok="t"/>
            </v:shape>
            <v:shape id="_x0000_s1527" style="position:absolute;left:1514;top:5383;width:3067;height:0" coordorigin="1514,5383" coordsize="3067,0" path="m1514,5383r3067,e" filled="f" strokeweight=".58pt">
              <v:path arrowok="t"/>
            </v:shape>
            <v:shape id="_x0000_s1526" style="position:absolute;left:4591;top:5383;width:5088;height:0" coordorigin="4591,5383" coordsize="5088,0" path="m4591,5383r5088,e" filled="f" strokeweight=".58pt">
              <v:path arrowok="t"/>
            </v:shape>
            <v:shape id="_x0000_s1525" style="position:absolute;left:9689;top:5383;width:3158;height:0" coordorigin="9689,5383" coordsize="3158,0" path="m9689,5383r3158,e" filled="f" strokeweight=".58pt">
              <v:path arrowok="t"/>
            </v:shape>
            <v:shape id="_x0000_s1524" style="position:absolute;left:12854;top:5383;width:2470;height:0" coordorigin="12854,5383" coordsize="2470,0" path="m12854,5383r2470,e" filled="f" strokeweight=".58pt">
              <v:path arrowok="t"/>
            </v:shape>
            <v:shape id="_x0000_s1523" style="position:absolute;left:936;top:8073;width:569;height:0" coordorigin="936,8073" coordsize="569,0" path="m936,8073r569,e" filled="f" strokeweight=".58pt">
              <v:path arrowok="t"/>
            </v:shape>
            <v:shape id="_x0000_s1522" style="position:absolute;left:1514;top:8073;width:3067;height:0" coordorigin="1514,8073" coordsize="3067,0" path="m1514,8073r3067,e" filled="f" strokeweight=".58pt">
              <v:path arrowok="t"/>
            </v:shape>
            <v:shape id="_x0000_s1521" style="position:absolute;left:4591;top:8073;width:5088;height:0" coordorigin="4591,8073" coordsize="5088,0" path="m4591,8073r5088,e" filled="f" strokeweight=".58pt">
              <v:path arrowok="t"/>
            </v:shape>
            <v:shape id="_x0000_s1520" style="position:absolute;left:9689;top:8073;width:3158;height:0" coordorigin="9689,8073" coordsize="3158,0" path="m9689,8073r3158,e" filled="f" strokeweight=".58pt">
              <v:path arrowok="t"/>
            </v:shape>
            <v:shape id="_x0000_s1519" style="position:absolute;left:12854;top:8073;width:2470;height:0" coordorigin="12854,8073" coordsize="2470,0" path="m12854,8073r2470,e" filled="f" strokeweight=".58pt">
              <v:path arrowok="t"/>
            </v:shape>
            <v:shape id="_x0000_s1518" style="position:absolute;left:936;top:8659;width:569;height:0" coordorigin="936,8659" coordsize="569,0" path="m936,8659r569,e" filled="f" strokeweight=".58pt">
              <v:path arrowok="t"/>
            </v:shape>
            <v:shape id="_x0000_s1517" style="position:absolute;left:1514;top:8659;width:3067;height:0" coordorigin="1514,8659" coordsize="3067,0" path="m1514,8659r3067,e" filled="f" strokeweight=".58pt">
              <v:path arrowok="t"/>
            </v:shape>
            <v:shape id="_x0000_s1516" style="position:absolute;left:4591;top:8659;width:5088;height:0" coordorigin="4591,8659" coordsize="5088,0" path="m4591,8659r5088,e" filled="f" strokeweight=".58pt">
              <v:path arrowok="t"/>
            </v:shape>
            <v:shape id="_x0000_s1515" style="position:absolute;left:9689;top:8659;width:3158;height:0" coordorigin="9689,8659" coordsize="3158,0" path="m9689,8659r3158,e" filled="f" strokeweight=".58pt">
              <v:path arrowok="t"/>
            </v:shape>
            <v:shape id="_x0000_s1514" style="position:absolute;left:12854;top:8659;width:2470;height:0" coordorigin="12854,8659" coordsize="2470,0" path="m12854,8659r2470,e" filled="f" strokeweight=".58pt">
              <v:path arrowok="t"/>
            </v:shape>
            <v:shape id="_x0000_s1513" style="position:absolute;left:931;top:2922;width:0;height:6287" coordorigin="931,2922" coordsize="0,6287" path="m931,2922r,6286e" filled="f" strokeweight=".58pt">
              <v:path arrowok="t"/>
            </v:shape>
            <v:shape id="_x0000_s1512" style="position:absolute;left:936;top:9204;width:569;height:0" coordorigin="936,9204" coordsize="569,0" path="m936,9204r569,e" filled="f" strokeweight=".58pt">
              <v:path arrowok="t"/>
            </v:shape>
            <v:shape id="_x0000_s1511" style="position:absolute;left:1509;top:2922;width:0;height:6287" coordorigin="1509,2922" coordsize="0,6287" path="m1509,2922r,6286e" filled="f" strokeweight=".58pt">
              <v:path arrowok="t"/>
            </v:shape>
            <v:shape id="_x0000_s1510" style="position:absolute;left:1514;top:9204;width:3067;height:0" coordorigin="1514,9204" coordsize="3067,0" path="m1514,9204r3067,e" filled="f" strokeweight=".58pt">
              <v:path arrowok="t"/>
            </v:shape>
            <v:shape id="_x0000_s1509" style="position:absolute;left:4586;top:3194;width:0;height:6014" coordorigin="4586,3194" coordsize="0,6014" path="m4586,3194r,6014e" filled="f" strokeweight=".58pt">
              <v:path arrowok="t"/>
            </v:shape>
            <v:shape id="_x0000_s1508" style="position:absolute;left:4591;top:9204;width:5088;height:0" coordorigin="4591,9204" coordsize="5088,0" path="m4591,9204r5088,e" filled="f" strokeweight=".58pt">
              <v:path arrowok="t"/>
            </v:shape>
            <v:shape id="_x0000_s1507" style="position:absolute;left:9684;top:3194;width:0;height:6014" coordorigin="9684,3194" coordsize="0,6014" path="m9684,3194r,6014e" filled="f" strokeweight=".58pt">
              <v:path arrowok="t"/>
            </v:shape>
            <v:shape id="_x0000_s1506" style="position:absolute;left:9689;top:9204;width:3158;height:0" coordorigin="9689,9204" coordsize="3158,0" path="m9689,9204r3158,e" filled="f" strokeweight=".58pt">
              <v:path arrowok="t"/>
            </v:shape>
            <v:shape id="_x0000_s1505" style="position:absolute;left:12851;top:3195;width:0;height:6012" coordorigin="12851,3195" coordsize="0,6012" path="m12851,3195r,6012e" filled="f" strokeweight=".45pt">
              <v:path arrowok="t"/>
            </v:shape>
            <v:shape id="_x0000_s1504" style="position:absolute;left:12854;top:9204;width:2470;height:0" coordorigin="12854,9204" coordsize="2470,0" path="m12854,9204r2470,e" filled="f" strokeweight=".58pt">
              <v:path arrowok="t"/>
            </v:shape>
            <v:shape id="_x0000_s1503" style="position:absolute;left:15329;top:2922;width:0;height:6287" coordorigin="15329,2922" coordsize="0,6287" path="m15329,2922r,6286e" filled="f" strokeweight=".58pt">
              <v:path arrowok="t"/>
            </v:shape>
            <w10:wrap anchorx="page" anchory="page"/>
          </v:group>
        </w:pict>
      </w:r>
      <w:r w:rsidR="00491A5F">
        <w:rPr>
          <w:w w:val="101"/>
          <w:sz w:val="23"/>
          <w:szCs w:val="23"/>
        </w:rPr>
        <w:t>Electrical</w:t>
      </w:r>
      <w:r w:rsidR="00491A5F">
        <w:rPr>
          <w:sz w:val="23"/>
          <w:szCs w:val="23"/>
        </w:rPr>
        <w:t xml:space="preserve"> </w:t>
      </w:r>
      <w:r w:rsidR="00491A5F">
        <w:rPr>
          <w:w w:val="101"/>
          <w:sz w:val="23"/>
          <w:szCs w:val="23"/>
        </w:rPr>
        <w:t>Fittings</w:t>
      </w:r>
      <w:r w:rsidR="00491A5F">
        <w:rPr>
          <w:sz w:val="23"/>
          <w:szCs w:val="23"/>
        </w:rPr>
        <w:t xml:space="preserve">                          </w:t>
      </w:r>
      <w:r w:rsidR="00491A5F">
        <w:rPr>
          <w:w w:val="101"/>
          <w:sz w:val="23"/>
          <w:szCs w:val="23"/>
        </w:rPr>
        <w:t>3</w:t>
      </w:r>
      <w:r w:rsidR="00491A5F">
        <w:rPr>
          <w:sz w:val="23"/>
          <w:szCs w:val="23"/>
        </w:rPr>
        <w:t xml:space="preserve"> </w:t>
      </w:r>
      <w:r w:rsidR="00491A5F">
        <w:rPr>
          <w:w w:val="101"/>
          <w:sz w:val="23"/>
          <w:szCs w:val="23"/>
        </w:rPr>
        <w:t>Double,</w:t>
      </w:r>
      <w:r w:rsidR="00491A5F">
        <w:rPr>
          <w:sz w:val="23"/>
          <w:szCs w:val="23"/>
        </w:rPr>
        <w:t xml:space="preserve"> </w:t>
      </w:r>
      <w:r w:rsidR="00491A5F">
        <w:rPr>
          <w:w w:val="101"/>
          <w:sz w:val="23"/>
          <w:szCs w:val="23"/>
        </w:rPr>
        <w:t>Double</w:t>
      </w:r>
      <w:r w:rsidR="00491A5F">
        <w:rPr>
          <w:sz w:val="23"/>
          <w:szCs w:val="23"/>
        </w:rPr>
        <w:t xml:space="preserve"> </w:t>
      </w:r>
      <w:r w:rsidR="00491A5F">
        <w:rPr>
          <w:w w:val="101"/>
          <w:sz w:val="23"/>
          <w:szCs w:val="23"/>
        </w:rPr>
        <w:t>television</w:t>
      </w:r>
      <w:r w:rsidR="00491A5F">
        <w:rPr>
          <w:sz w:val="23"/>
          <w:szCs w:val="23"/>
        </w:rPr>
        <w:t xml:space="preserve"> </w:t>
      </w:r>
      <w:r w:rsidR="00491A5F">
        <w:rPr>
          <w:w w:val="101"/>
          <w:sz w:val="23"/>
          <w:szCs w:val="23"/>
        </w:rPr>
        <w:t>socket</w:t>
      </w:r>
      <w:r w:rsidR="00491A5F">
        <w:rPr>
          <w:sz w:val="23"/>
          <w:szCs w:val="23"/>
        </w:rPr>
        <w:t xml:space="preserve"> </w:t>
      </w:r>
      <w:r w:rsidR="00491A5F">
        <w:rPr>
          <w:w w:val="101"/>
          <w:sz w:val="23"/>
          <w:szCs w:val="23"/>
        </w:rPr>
        <w:t>outlet.</w:t>
      </w:r>
      <w:r w:rsidR="00491A5F">
        <w:rPr>
          <w:sz w:val="23"/>
          <w:szCs w:val="23"/>
        </w:rPr>
        <w:t xml:space="preserve">   </w:t>
      </w:r>
      <w:r w:rsidR="00491A5F">
        <w:rPr>
          <w:w w:val="101"/>
          <w:sz w:val="23"/>
          <w:szCs w:val="23"/>
        </w:rPr>
        <w:t>2</w:t>
      </w:r>
      <w:r w:rsidR="00491A5F">
        <w:rPr>
          <w:sz w:val="23"/>
          <w:szCs w:val="23"/>
        </w:rPr>
        <w:t xml:space="preserve"> </w:t>
      </w:r>
      <w:r w:rsidR="00491A5F">
        <w:rPr>
          <w:w w:val="101"/>
          <w:sz w:val="23"/>
          <w:szCs w:val="23"/>
        </w:rPr>
        <w:t>light switches.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40" w:header="720" w:footer="720" w:gutter="0"/>
          <w:cols w:num="2" w:space="720" w:equalWidth="0">
            <w:col w:w="8638" w:space="212"/>
            <w:col w:w="4930"/>
          </w:cols>
        </w:sectPr>
      </w:pPr>
      <w:r>
        <w:br w:type="column"/>
      </w:r>
      <w:r w:rsidR="0027229B">
        <w:rPr>
          <w:w w:val="101"/>
          <w:position w:val="-1"/>
          <w:sz w:val="23"/>
          <w:szCs w:val="23"/>
        </w:rPr>
        <w:t>none</w:t>
      </w:r>
    </w:p>
    <w:p w:rsidR="00B63D00" w:rsidRDefault="00B63D00">
      <w:pPr>
        <w:spacing w:before="9" w:line="160" w:lineRule="exact"/>
        <w:rPr>
          <w:sz w:val="17"/>
          <w:szCs w:val="17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before="35"/>
        <w:ind w:left="106"/>
        <w:rPr>
          <w:sz w:val="23"/>
          <w:szCs w:val="23"/>
        </w:rPr>
      </w:pPr>
      <w:r>
        <w:rPr>
          <w:b/>
          <w:w w:val="101"/>
          <w:position w:val="13"/>
          <w:sz w:val="23"/>
          <w:szCs w:val="23"/>
        </w:rPr>
        <w:t>NO</w:t>
      </w:r>
      <w:r>
        <w:rPr>
          <w:b/>
          <w:position w:val="13"/>
          <w:sz w:val="23"/>
          <w:szCs w:val="23"/>
        </w:rPr>
        <w:t xml:space="preserve">         </w:t>
      </w:r>
      <w:r>
        <w:rPr>
          <w:b/>
          <w:w w:val="101"/>
          <w:position w:val="13"/>
          <w:sz w:val="23"/>
          <w:szCs w:val="23"/>
        </w:rPr>
        <w:t>LOCATION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AND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ITEM</w:t>
      </w:r>
      <w:r>
        <w:rPr>
          <w:b/>
          <w:position w:val="13"/>
          <w:sz w:val="23"/>
          <w:szCs w:val="23"/>
        </w:rPr>
        <w:t xml:space="preserve">                                    </w:t>
      </w:r>
      <w:r>
        <w:rPr>
          <w:b/>
          <w:w w:val="101"/>
          <w:sz w:val="23"/>
          <w:szCs w:val="23"/>
        </w:rPr>
        <w:t>DESCRIPTION</w:t>
      </w:r>
      <w:r>
        <w:rPr>
          <w:b/>
          <w:sz w:val="23"/>
          <w:szCs w:val="23"/>
        </w:rPr>
        <w:t xml:space="preserve">                                               </w:t>
      </w:r>
      <w:r>
        <w:rPr>
          <w:b/>
          <w:w w:val="101"/>
          <w:sz w:val="23"/>
          <w:szCs w:val="23"/>
        </w:rPr>
        <w:t>DEFECT</w:t>
      </w:r>
      <w:r>
        <w:rPr>
          <w:b/>
          <w:sz w:val="23"/>
          <w:szCs w:val="23"/>
        </w:rPr>
        <w:t xml:space="preserve">                               </w:t>
      </w:r>
      <w:r>
        <w:rPr>
          <w:b/>
          <w:w w:val="101"/>
          <w:sz w:val="23"/>
          <w:szCs w:val="23"/>
        </w:rPr>
        <w:t>REMEDY</w:t>
      </w:r>
    </w:p>
    <w:p w:rsidR="00B63D00" w:rsidRDefault="00491A5F">
      <w:pPr>
        <w:spacing w:before="50" w:line="260" w:lineRule="exact"/>
        <w:ind w:left="118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16</w:t>
      </w:r>
      <w:r>
        <w:rPr>
          <w:position w:val="-1"/>
          <w:sz w:val="23"/>
          <w:szCs w:val="23"/>
        </w:rPr>
        <w:t xml:space="preserve">      </w:t>
      </w:r>
      <w:r>
        <w:rPr>
          <w:b/>
          <w:w w:val="101"/>
          <w:position w:val="-1"/>
          <w:sz w:val="23"/>
          <w:szCs w:val="23"/>
          <w:u w:val="thick" w:color="000000"/>
        </w:rPr>
        <w:t>UTILITY AREA (Photo 29)</w:t>
      </w:r>
    </w:p>
    <w:p w:rsidR="00B63D00" w:rsidRDefault="00B63D00">
      <w:pPr>
        <w:spacing w:before="12" w:line="240" w:lineRule="exact"/>
        <w:rPr>
          <w:sz w:val="24"/>
          <w:szCs w:val="24"/>
        </w:rPr>
        <w:sectPr w:rsidR="00B63D00">
          <w:pgSz w:w="16840" w:h="11920" w:orient="landscape"/>
          <w:pgMar w:top="720" w:right="1740" w:bottom="280" w:left="940" w:header="539" w:footer="0" w:gutter="0"/>
          <w:cols w:space="720"/>
        </w:sectPr>
      </w:pPr>
    </w:p>
    <w:p w:rsidR="00B63D00" w:rsidRDefault="00491A5F">
      <w:pPr>
        <w:spacing w:before="33"/>
        <w:ind w:left="675" w:right="-55"/>
        <w:rPr>
          <w:sz w:val="23"/>
          <w:szCs w:val="23"/>
        </w:rPr>
      </w:pPr>
      <w:r>
        <w:rPr>
          <w:w w:val="101"/>
          <w:sz w:val="23"/>
          <w:szCs w:val="23"/>
        </w:rPr>
        <w:t>C</w:t>
      </w:r>
      <w:r>
        <w:rPr>
          <w:b/>
          <w:w w:val="101"/>
          <w:sz w:val="23"/>
          <w:szCs w:val="23"/>
        </w:rPr>
        <w:t>eiling</w:t>
      </w:r>
      <w:r>
        <w:rPr>
          <w:b/>
          <w:sz w:val="23"/>
          <w:szCs w:val="23"/>
        </w:rPr>
        <w:t xml:space="preserve">                                         </w:t>
      </w:r>
      <w:r>
        <w:rPr>
          <w:w w:val="101"/>
          <w:sz w:val="23"/>
          <w:szCs w:val="23"/>
        </w:rPr>
        <w:t>Plaster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board.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Emulsion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finish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2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down</w:t>
      </w:r>
      <w:r>
        <w:rPr>
          <w:sz w:val="23"/>
          <w:szCs w:val="23"/>
        </w:rPr>
        <w:t xml:space="preserve">   </w:t>
      </w:r>
      <w:r>
        <w:rPr>
          <w:w w:val="101"/>
          <w:sz w:val="23"/>
          <w:szCs w:val="23"/>
        </w:rPr>
        <w:t>lights.</w:t>
      </w:r>
    </w:p>
    <w:p w:rsidR="00B63D00" w:rsidRDefault="00491A5F">
      <w:pPr>
        <w:spacing w:before="4" w:line="260" w:lineRule="exact"/>
        <w:ind w:left="3715" w:right="4263"/>
        <w:jc w:val="center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Extract.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740" w:bottom="280" w:left="940" w:header="720" w:footer="720" w:gutter="0"/>
          <w:cols w:num="2" w:space="720" w:equalWidth="0">
            <w:col w:w="8783" w:space="213"/>
            <w:col w:w="5164"/>
          </w:cols>
        </w:sectPr>
      </w:pPr>
      <w:r>
        <w:br w:type="column"/>
      </w:r>
      <w:r w:rsidR="00FE61B1">
        <w:rPr>
          <w:w w:val="101"/>
          <w:sz w:val="23"/>
          <w:szCs w:val="23"/>
        </w:rPr>
        <w:t>N</w:t>
      </w:r>
      <w:r w:rsidR="0027229B">
        <w:rPr>
          <w:w w:val="101"/>
          <w:sz w:val="23"/>
          <w:szCs w:val="23"/>
        </w:rPr>
        <w:t>one</w:t>
      </w:r>
      <w:r w:rsidR="00FE61B1">
        <w:rPr>
          <w:w w:val="101"/>
          <w:sz w:val="23"/>
          <w:szCs w:val="23"/>
        </w:rPr>
        <w:t>.</w:t>
      </w:r>
    </w:p>
    <w:p w:rsidR="00B63D00" w:rsidRDefault="00B63D00">
      <w:pPr>
        <w:spacing w:before="12" w:line="240" w:lineRule="exact"/>
        <w:rPr>
          <w:sz w:val="24"/>
          <w:szCs w:val="24"/>
        </w:rPr>
      </w:pPr>
    </w:p>
    <w:p w:rsidR="00B63D00" w:rsidRDefault="00491A5F">
      <w:pPr>
        <w:spacing w:before="33" w:line="260" w:lineRule="exact"/>
        <w:ind w:left="675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Walls</w:t>
      </w:r>
      <w:r>
        <w:rPr>
          <w:position w:val="-1"/>
          <w:sz w:val="23"/>
          <w:szCs w:val="23"/>
        </w:rPr>
        <w:t xml:space="preserve">                                            </w:t>
      </w:r>
      <w:r>
        <w:rPr>
          <w:w w:val="101"/>
          <w:position w:val="-1"/>
          <w:sz w:val="23"/>
          <w:szCs w:val="23"/>
        </w:rPr>
        <w:t>Plaster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board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lining.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Emulsion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finish</w:t>
      </w:r>
      <w:r>
        <w:rPr>
          <w:position w:val="-1"/>
          <w:sz w:val="23"/>
          <w:szCs w:val="23"/>
        </w:rPr>
        <w:t xml:space="preserve">                                </w:t>
      </w:r>
      <w:r>
        <w:rPr>
          <w:w w:val="101"/>
          <w:position w:val="-1"/>
          <w:sz w:val="23"/>
          <w:szCs w:val="23"/>
        </w:rPr>
        <w:t>No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matters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to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report.</w:t>
      </w:r>
    </w:p>
    <w:p w:rsidR="00B63D00" w:rsidRDefault="00B63D00">
      <w:pPr>
        <w:spacing w:before="11" w:line="240" w:lineRule="exact"/>
        <w:rPr>
          <w:sz w:val="24"/>
          <w:szCs w:val="24"/>
        </w:rPr>
      </w:pPr>
    </w:p>
    <w:p w:rsidR="00B63D00" w:rsidRDefault="00491A5F">
      <w:pPr>
        <w:spacing w:before="33" w:line="260" w:lineRule="exact"/>
        <w:ind w:left="675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Floor</w:t>
      </w:r>
      <w:r>
        <w:rPr>
          <w:position w:val="-1"/>
          <w:sz w:val="23"/>
          <w:szCs w:val="23"/>
        </w:rPr>
        <w:t xml:space="preserve">                                             </w:t>
      </w:r>
      <w:r>
        <w:rPr>
          <w:w w:val="101"/>
          <w:position w:val="-1"/>
          <w:sz w:val="23"/>
          <w:szCs w:val="23"/>
        </w:rPr>
        <w:t>Suspended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concrete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/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tiled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finish.</w:t>
      </w:r>
      <w:r>
        <w:rPr>
          <w:position w:val="-1"/>
          <w:sz w:val="23"/>
          <w:szCs w:val="23"/>
        </w:rPr>
        <w:t xml:space="preserve">                                     </w:t>
      </w:r>
      <w:r>
        <w:rPr>
          <w:w w:val="101"/>
          <w:position w:val="-1"/>
          <w:sz w:val="23"/>
          <w:szCs w:val="23"/>
        </w:rPr>
        <w:t>No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matters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to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report.</w:t>
      </w:r>
    </w:p>
    <w:p w:rsidR="00B63D00" w:rsidRDefault="00B63D00">
      <w:pPr>
        <w:spacing w:before="14" w:line="240" w:lineRule="exact"/>
        <w:rPr>
          <w:sz w:val="24"/>
          <w:szCs w:val="24"/>
        </w:rPr>
        <w:sectPr w:rsidR="00B63D00">
          <w:type w:val="continuous"/>
          <w:pgSz w:w="16840" w:h="11920" w:orient="landscape"/>
          <w:pgMar w:top="600" w:right="1740" w:bottom="280" w:left="940" w:header="720" w:footer="720" w:gutter="0"/>
          <w:cols w:space="720"/>
        </w:sectPr>
      </w:pPr>
    </w:p>
    <w:p w:rsidR="00B63D00" w:rsidRDefault="00491A5F">
      <w:pPr>
        <w:spacing w:before="33"/>
        <w:ind w:left="675"/>
        <w:rPr>
          <w:sz w:val="23"/>
          <w:szCs w:val="23"/>
        </w:rPr>
      </w:pPr>
      <w:r>
        <w:rPr>
          <w:w w:val="101"/>
          <w:sz w:val="23"/>
          <w:szCs w:val="23"/>
        </w:rPr>
        <w:t>Joinery</w:t>
      </w:r>
      <w:r>
        <w:rPr>
          <w:sz w:val="23"/>
          <w:szCs w:val="23"/>
        </w:rPr>
        <w:t xml:space="preserve">                                          </w:t>
      </w:r>
      <w:r>
        <w:rPr>
          <w:w w:val="101"/>
          <w:sz w:val="23"/>
          <w:szCs w:val="23"/>
        </w:rPr>
        <w:t>Door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3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panel.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Painted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linings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architraves.</w:t>
      </w:r>
    </w:p>
    <w:p w:rsidR="00B63D00" w:rsidRDefault="00491A5F">
      <w:pPr>
        <w:spacing w:before="4"/>
        <w:ind w:left="3715" w:right="2852"/>
        <w:jc w:val="center"/>
        <w:rPr>
          <w:sz w:val="23"/>
          <w:szCs w:val="23"/>
        </w:rPr>
      </w:pPr>
      <w:r>
        <w:rPr>
          <w:w w:val="101"/>
          <w:sz w:val="23"/>
          <w:szCs w:val="23"/>
        </w:rPr>
        <w:t>Chrome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furniture.</w:t>
      </w:r>
    </w:p>
    <w:p w:rsidR="00B63D00" w:rsidRDefault="00B63D00">
      <w:pPr>
        <w:spacing w:before="3" w:line="100" w:lineRule="exact"/>
        <w:rPr>
          <w:sz w:val="10"/>
          <w:szCs w:val="10"/>
        </w:rPr>
      </w:pPr>
    </w:p>
    <w:p w:rsidR="00B63D00" w:rsidRDefault="00491A5F">
      <w:pPr>
        <w:spacing w:line="800" w:lineRule="exact"/>
        <w:ind w:left="675" w:right="-40" w:firstLine="3077"/>
        <w:rPr>
          <w:sz w:val="23"/>
          <w:szCs w:val="23"/>
        </w:rPr>
      </w:pPr>
      <w:r>
        <w:rPr>
          <w:w w:val="101"/>
          <w:sz w:val="23"/>
          <w:szCs w:val="23"/>
        </w:rPr>
        <w:t>Counter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units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stainless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steel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sink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mixer. Radiator</w:t>
      </w:r>
      <w:r>
        <w:rPr>
          <w:sz w:val="23"/>
          <w:szCs w:val="23"/>
        </w:rPr>
        <w:t xml:space="preserve">                                        </w:t>
      </w:r>
      <w:r>
        <w:rPr>
          <w:w w:val="101"/>
          <w:sz w:val="23"/>
          <w:szCs w:val="23"/>
        </w:rPr>
        <w:t>Single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radiator.</w:t>
      </w:r>
    </w:p>
    <w:p w:rsidR="00B63D00" w:rsidRDefault="00491A5F">
      <w:pPr>
        <w:spacing w:before="33" w:line="242" w:lineRule="auto"/>
        <w:ind w:right="-40"/>
        <w:rPr>
          <w:sz w:val="23"/>
          <w:szCs w:val="23"/>
        </w:rPr>
      </w:pPr>
      <w:r>
        <w:br w:type="column"/>
      </w:r>
      <w:r>
        <w:rPr>
          <w:w w:val="101"/>
          <w:sz w:val="23"/>
          <w:szCs w:val="23"/>
        </w:rPr>
        <w:t>Shrinkage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fracturing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 architrave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mitres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door linings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left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side.</w:t>
      </w:r>
    </w:p>
    <w:p w:rsidR="00B63D00" w:rsidRDefault="00B63D00">
      <w:pPr>
        <w:spacing w:before="10" w:line="260" w:lineRule="exact"/>
        <w:rPr>
          <w:sz w:val="26"/>
          <w:szCs w:val="26"/>
        </w:rPr>
      </w:pPr>
    </w:p>
    <w:p w:rsidR="00B63D00" w:rsidRDefault="00491A5F">
      <w:pPr>
        <w:spacing w:line="243" w:lineRule="auto"/>
        <w:ind w:right="196"/>
        <w:rPr>
          <w:sz w:val="23"/>
          <w:szCs w:val="23"/>
        </w:rPr>
      </w:pPr>
      <w:r>
        <w:rPr>
          <w:w w:val="101"/>
          <w:sz w:val="23"/>
          <w:szCs w:val="23"/>
        </w:rPr>
        <w:t>Expanded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foam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filler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 cupboard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(photo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30)</w:t>
      </w:r>
    </w:p>
    <w:p w:rsidR="00B63D00" w:rsidRDefault="00491A5F">
      <w:pPr>
        <w:spacing w:before="33"/>
        <w:rPr>
          <w:sz w:val="23"/>
          <w:szCs w:val="23"/>
        </w:rPr>
      </w:pPr>
      <w:r>
        <w:br w:type="column"/>
      </w:r>
      <w:r>
        <w:rPr>
          <w:w w:val="101"/>
          <w:sz w:val="23"/>
          <w:szCs w:val="23"/>
        </w:rPr>
        <w:t>Rub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back,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fill,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&amp;</w:t>
      </w:r>
    </w:p>
    <w:p w:rsidR="00B63D00" w:rsidRDefault="00491A5F">
      <w:pPr>
        <w:spacing w:before="4"/>
        <w:rPr>
          <w:sz w:val="23"/>
          <w:szCs w:val="23"/>
        </w:rPr>
      </w:pPr>
      <w:r>
        <w:rPr>
          <w:w w:val="101"/>
          <w:sz w:val="23"/>
          <w:szCs w:val="23"/>
        </w:rPr>
        <w:t>redecorate</w:t>
      </w:r>
    </w:p>
    <w:p w:rsidR="00B63D00" w:rsidRDefault="00B63D00">
      <w:pPr>
        <w:spacing w:before="10" w:line="120" w:lineRule="exact"/>
        <w:rPr>
          <w:sz w:val="13"/>
          <w:szCs w:val="13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line="242" w:lineRule="auto"/>
        <w:ind w:right="71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740" w:bottom="280" w:left="940" w:header="720" w:footer="720" w:gutter="0"/>
          <w:cols w:num="3" w:space="720" w:equalWidth="0">
            <w:col w:w="8323" w:space="673"/>
            <w:col w:w="2454" w:space="565"/>
            <w:col w:w="2145"/>
          </w:cols>
        </w:sectPr>
      </w:pPr>
      <w:r>
        <w:rPr>
          <w:w w:val="101"/>
          <w:sz w:val="23"/>
          <w:szCs w:val="23"/>
        </w:rPr>
        <w:t>Cut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back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make good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expanding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foam below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sink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unit.</w:t>
      </w:r>
    </w:p>
    <w:p w:rsidR="00B63D00" w:rsidRDefault="00BD41F6">
      <w:pPr>
        <w:spacing w:before="10" w:line="160" w:lineRule="exact"/>
        <w:rPr>
          <w:sz w:val="16"/>
          <w:szCs w:val="16"/>
        </w:rPr>
      </w:pPr>
      <w:r>
        <w:pict>
          <v:group id="_x0000_s1439" style="position:absolute;margin-left:46.25pt;margin-top:127.45pt;width:723.15pt;height:304.1pt;z-index:-2794;mso-position-horizontal-relative:page;mso-position-vertical-relative:page" coordorigin="925,2549" coordsize="14463,6082">
            <v:shape id="_x0000_s1501" style="position:absolute;left:953;top:2590;width:557;height:0" coordorigin="953,2590" coordsize="557,0" path="m953,2590r556,e" filled="f" strokeweight="2.13pt">
              <v:path arrowok="t"/>
            </v:shape>
            <v:shape id="_x0000_s1500" style="position:absolute;left:1510;top:2590;width:43;height:0" coordorigin="1510,2590" coordsize="43,0" path="m1510,2590r43,e" filled="f" strokeweight="2.13pt">
              <v:path arrowok="t"/>
            </v:shape>
            <v:shape id="_x0000_s1499" style="position:absolute;left:1553;top:2590;width:3310;height:0" coordorigin="1553,2590" coordsize="3310,0" path="m1553,2590r3309,e" filled="f" strokeweight="2.13pt">
              <v:path arrowok="t"/>
            </v:shape>
            <v:shape id="_x0000_s1498" style="position:absolute;left:4862;top:2590;width:41;height:0" coordorigin="4862,2590" coordsize="41,0" path="m4862,2590r41,e" filled="f" strokeweight="2.13pt">
              <v:path arrowok="t"/>
            </v:shape>
            <v:shape id="_x0000_s1497" style="position:absolute;left:4903;top:2590;width:4927;height:0" coordorigin="4903,2590" coordsize="4927,0" path="m4903,2590r4927,e" filled="f" strokeweight="2.13pt">
              <v:path arrowok="t"/>
            </v:shape>
            <v:shape id="_x0000_s1496" style="position:absolute;left:9830;top:2590;width:43;height:0" coordorigin="9830,2590" coordsize="43,0" path="m9830,2590r43,e" filled="f" strokeweight="2.13pt">
              <v:path arrowok="t"/>
            </v:shape>
            <v:shape id="_x0000_s1495" style="position:absolute;left:9873;top:2590;width:2976;height:0" coordorigin="9873,2590" coordsize="2976,0" path="m9873,2590r2976,e" filled="f" strokeweight="2.13pt">
              <v:path arrowok="t"/>
            </v:shape>
            <v:shape id="_x0000_s1494" style="position:absolute;left:12850;top:2590;width:43;height:0" coordorigin="12850,2590" coordsize="43,0" path="m12850,2590r43,e" filled="f" strokeweight="2.13pt">
              <v:path arrowok="t"/>
            </v:shape>
            <v:shape id="_x0000_s1493" style="position:absolute;left:12893;top:2590;width:2436;height:0" coordorigin="12893,2590" coordsize="2436,0" path="m12893,2590r2436,e" filled="f" strokeweight="2.13pt">
              <v:path arrowok="t"/>
            </v:shape>
            <v:shape id="_x0000_s1492" style="position:absolute;left:954;top:2570;width:0;height:623" coordorigin="954,2570" coordsize="0,623" path="m954,2570r,623e" filled="f" strokeweight="2.16pt">
              <v:path arrowok="t"/>
            </v:shape>
            <v:shape id="_x0000_s1491" style="position:absolute;left:996;top:3171;width:509;height:0" coordorigin="996,3171" coordsize="509,0" path="m996,3171r509,e" filled="f" strokeweight="2.13pt">
              <v:path arrowok="t"/>
            </v:shape>
            <v:shape id="_x0000_s1490" style="position:absolute;left:1505;top:3150;width:43;height:43" coordorigin="1505,3150" coordsize="43,43" path="m1505,3193r43,l1548,3150r-43,l1505,3193xe" fillcolor="black" stroked="f">
              <v:path arrowok="t"/>
            </v:shape>
            <v:shape id="_x0000_s1489" style="position:absolute;left:1514;top:3150;width:43;height:43" coordorigin="1514,3150" coordsize="43,43" path="m1514,3193r43,l1557,3150r-43,l1514,3193xe" fillcolor="black" stroked="f">
              <v:path arrowok="t"/>
            </v:shape>
            <v:shape id="_x0000_s1488" style="position:absolute;left:1557;top:3171;width:3305;height:0" coordorigin="1557,3171" coordsize="3305,0" path="m1557,3171r3305,e" filled="f" strokeweight="2.13pt">
              <v:path arrowok="t"/>
            </v:shape>
            <v:shape id="_x0000_s1487" style="position:absolute;left:4862;top:3171;width:41;height:0" coordorigin="4862,3171" coordsize="41,0" path="m4862,3171r41,e" filled="f" strokeweight="2.13pt">
              <v:path arrowok="t"/>
            </v:shape>
            <v:shape id="_x0000_s1486" style="position:absolute;left:4903;top:3171;width:4927;height:0" coordorigin="4903,3171" coordsize="4927,0" path="m4903,3171r4927,e" filled="f" strokeweight="2.13pt">
              <v:path arrowok="t"/>
            </v:shape>
            <v:shape id="_x0000_s1485" style="position:absolute;left:9830;top:3171;width:43;height:0" coordorigin="9830,3171" coordsize="43,0" path="m9830,3171r43,e" filled="f" strokeweight="2.13pt">
              <v:path arrowok="t"/>
            </v:shape>
            <v:shape id="_x0000_s1484" style="position:absolute;left:9873;top:3171;width:2976;height:0" coordorigin="9873,3171" coordsize="2976,0" path="m9873,3171r2976,e" filled="f" strokeweight="2.13pt">
              <v:path arrowok="t"/>
            </v:shape>
            <v:shape id="_x0000_s1483" style="position:absolute;left:12850;top:3171;width:43;height:0" coordorigin="12850,3171" coordsize="43,0" path="m12850,3171r43,e" filled="f" strokeweight="2.13pt">
              <v:path arrowok="t"/>
            </v:shape>
            <v:shape id="_x0000_s1482" style="position:absolute;left:12893;top:3171;width:2431;height:0" coordorigin="12893,3171" coordsize="2431,0" path="m12893,3171r2431,e" filled="f" strokeweight="2.13pt">
              <v:path arrowok="t"/>
            </v:shape>
            <v:shape id="_x0000_s1481" style="position:absolute;left:15324;top:3171;width:43;height:0" coordorigin="15324,3171" coordsize="43,0" path="m15324,3171r43,e" filled="f" strokeweight="2.13pt">
              <v:path arrowok="t"/>
            </v:shape>
            <v:shape id="_x0000_s1480" style="position:absolute;left:936;top:3736;width:569;height:0" coordorigin="936,3736" coordsize="569,0" path="m936,3736r569,e" filled="f" strokeweight=".58pt">
              <v:path arrowok="t"/>
            </v:shape>
            <v:shape id="_x0000_s1479" style="position:absolute;left:1514;top:3736;width:3067;height:0" coordorigin="1514,3736" coordsize="3067,0" path="m1514,3736r3067,e" filled="f" strokeweight=".58pt">
              <v:path arrowok="t"/>
            </v:shape>
            <v:shape id="_x0000_s1478" style="position:absolute;left:4591;top:3736;width:5234;height:0" coordorigin="4591,3736" coordsize="5234,0" path="m4591,3736r5234,e" filled="f" strokeweight=".58pt">
              <v:path arrowok="t"/>
            </v:shape>
            <v:shape id="_x0000_s1477" style="position:absolute;left:9835;top:3736;width:3012;height:0" coordorigin="9835,3736" coordsize="3012,0" path="m9835,3736r3012,e" filled="f" strokeweight=".58pt">
              <v:path arrowok="t"/>
            </v:shape>
            <v:shape id="_x0000_s1476" style="position:absolute;left:12854;top:3736;width:2470;height:0" coordorigin="12854,3736" coordsize="2470,0" path="m12854,3736r2470,e" filled="f" strokeweight=".58pt">
              <v:path arrowok="t"/>
            </v:shape>
            <v:shape id="_x0000_s1475" style="position:absolute;left:936;top:4550;width:569;height:0" coordorigin="936,4550" coordsize="569,0" path="m936,4550r569,e" filled="f" strokeweight=".58pt">
              <v:path arrowok="t"/>
            </v:shape>
            <v:shape id="_x0000_s1474" style="position:absolute;left:1514;top:4550;width:3067;height:0" coordorigin="1514,4550" coordsize="3067,0" path="m1514,4550r3067,e" filled="f" strokeweight=".58pt">
              <v:path arrowok="t"/>
            </v:shape>
            <v:shape id="_x0000_s1473" style="position:absolute;left:4591;top:4550;width:5234;height:0" coordorigin="4591,4550" coordsize="5234,0" path="m4591,4550r5234,e" filled="f" strokeweight=".58pt">
              <v:path arrowok="t"/>
            </v:shape>
            <v:shape id="_x0000_s1472" style="position:absolute;left:9835;top:4550;width:3012;height:0" coordorigin="9835,4550" coordsize="3012,0" path="m9835,4550r3012,e" filled="f" strokeweight=".58pt">
              <v:path arrowok="t"/>
            </v:shape>
            <v:shape id="_x0000_s1471" style="position:absolute;left:12854;top:4550;width:2470;height:0" coordorigin="12854,4550" coordsize="2470,0" path="m12854,4550r2470,e" filled="f" strokeweight=".58pt">
              <v:path arrowok="t"/>
            </v:shape>
            <v:shape id="_x0000_s1470" style="position:absolute;left:936;top:5095;width:569;height:0" coordorigin="936,5095" coordsize="569,0" path="m936,5095r569,e" filled="f" strokeweight=".58pt">
              <v:path arrowok="t"/>
            </v:shape>
            <v:shape id="_x0000_s1469" style="position:absolute;left:1514;top:5095;width:3067;height:0" coordorigin="1514,5095" coordsize="3067,0" path="m1514,5095r3067,e" filled="f" strokeweight=".58pt">
              <v:path arrowok="t"/>
            </v:shape>
            <v:shape id="_x0000_s1468" style="position:absolute;left:4591;top:5095;width:5234;height:0" coordorigin="4591,5095" coordsize="5234,0" path="m4591,5095r5234,e" filled="f" strokeweight=".58pt">
              <v:path arrowok="t"/>
            </v:shape>
            <v:shape id="_x0000_s1467" style="position:absolute;left:9835;top:5095;width:3012;height:0" coordorigin="9835,5095" coordsize="3012,0" path="m9835,5095r3012,e" filled="f" strokeweight=".58pt">
              <v:path arrowok="t"/>
            </v:shape>
            <v:shape id="_x0000_s1466" style="position:absolute;left:12854;top:5095;width:2470;height:0" coordorigin="12854,5095" coordsize="2470,0" path="m12854,5095r2470,e" filled="f" strokeweight=".58pt">
              <v:path arrowok="t"/>
            </v:shape>
            <v:shape id="_x0000_s1465" style="position:absolute;left:936;top:5641;width:569;height:0" coordorigin="936,5641" coordsize="569,0" path="m936,5641r569,e" filled="f" strokeweight=".45pt">
              <v:path arrowok="t"/>
            </v:shape>
            <v:shape id="_x0000_s1464" style="position:absolute;left:1514;top:5641;width:3067;height:0" coordorigin="1514,5641" coordsize="3067,0" path="m1514,5641r3067,e" filled="f" strokeweight=".45pt">
              <v:path arrowok="t"/>
            </v:shape>
            <v:shape id="_x0000_s1463" style="position:absolute;left:4591;top:5641;width:5234;height:0" coordorigin="4591,5641" coordsize="5234,0" path="m4591,5641r5234,e" filled="f" strokeweight=".45pt">
              <v:path arrowok="t"/>
            </v:shape>
            <v:shape id="_x0000_s1462" style="position:absolute;left:9835;top:5641;width:3012;height:0" coordorigin="9835,5641" coordsize="3012,0" path="m9835,5641r3012,e" filled="f" strokeweight=".45pt">
              <v:path arrowok="t"/>
            </v:shape>
            <v:shape id="_x0000_s1461" style="position:absolute;left:12854;top:5641;width:2470;height:0" coordorigin="12854,5641" coordsize="2470,0" path="m12854,5641r2470,e" filled="f" strokeweight=".45pt">
              <v:path arrowok="t"/>
            </v:shape>
            <v:shape id="_x0000_s1460" style="position:absolute;left:936;top:7529;width:569;height:0" coordorigin="936,7529" coordsize="569,0" path="m936,7529r569,e" filled="f" strokeweight=".58pt">
              <v:path arrowok="t"/>
            </v:shape>
            <v:shape id="_x0000_s1459" style="position:absolute;left:1514;top:7529;width:3067;height:0" coordorigin="1514,7529" coordsize="3067,0" path="m1514,7529r3067,e" filled="f" strokeweight=".58pt">
              <v:path arrowok="t"/>
            </v:shape>
            <v:shape id="_x0000_s1458" style="position:absolute;left:4591;top:7529;width:5234;height:0" coordorigin="4591,7529" coordsize="5234,0" path="m4591,7529r5234,e" filled="f" strokeweight=".58pt">
              <v:path arrowok="t"/>
            </v:shape>
            <v:shape id="_x0000_s1457" style="position:absolute;left:9835;top:7529;width:3012;height:0" coordorigin="9835,7529" coordsize="3012,0" path="m9835,7529r3012,e" filled="f" strokeweight=".58pt">
              <v:path arrowok="t"/>
            </v:shape>
            <v:shape id="_x0000_s1456" style="position:absolute;left:12854;top:7529;width:2470;height:0" coordorigin="12854,7529" coordsize="2470,0" path="m12854,7529r2470,e" filled="f" strokeweight=".58pt">
              <v:path arrowok="t"/>
            </v:shape>
            <v:shape id="_x0000_s1455" style="position:absolute;left:936;top:8073;width:569;height:0" coordorigin="936,8073" coordsize="569,0" path="m936,8073r569,e" filled="f" strokeweight=".58pt">
              <v:path arrowok="t"/>
            </v:shape>
            <v:shape id="_x0000_s1454" style="position:absolute;left:1514;top:8073;width:3067;height:0" coordorigin="1514,8073" coordsize="3067,0" path="m1514,8073r3067,e" filled="f" strokeweight=".58pt">
              <v:path arrowok="t"/>
            </v:shape>
            <v:shape id="_x0000_s1453" style="position:absolute;left:4591;top:8073;width:5234;height:0" coordorigin="4591,8073" coordsize="5234,0" path="m4591,8073r5234,e" filled="f" strokeweight=".58pt">
              <v:path arrowok="t"/>
            </v:shape>
            <v:shape id="_x0000_s1452" style="position:absolute;left:9835;top:8073;width:3012;height:0" coordorigin="9835,8073" coordsize="3012,0" path="m9835,8073r3012,e" filled="f" strokeweight=".58pt">
              <v:path arrowok="t"/>
            </v:shape>
            <v:shape id="_x0000_s1451" style="position:absolute;left:12854;top:8073;width:2470;height:0" coordorigin="12854,8073" coordsize="2470,0" path="m12854,8073r2470,e" filled="f" strokeweight=".58pt">
              <v:path arrowok="t"/>
            </v:shape>
            <v:shape id="_x0000_s1450" style="position:absolute;left:931;top:3188;width:0;height:5437" coordorigin="931,3188" coordsize="0,5437" path="m931,3188r,5437e" filled="f" strokeweight=".58pt">
              <v:path arrowok="t"/>
            </v:shape>
            <v:shape id="_x0000_s1449" style="position:absolute;left:936;top:8620;width:569;height:0" coordorigin="936,8620" coordsize="569,0" path="m936,8620r569,e" filled="f" strokeweight=".58pt">
              <v:path arrowok="t"/>
            </v:shape>
            <v:shape id="_x0000_s1448" style="position:absolute;left:1509;top:3188;width:0;height:5437" coordorigin="1509,3188" coordsize="0,5437" path="m1509,3188r,5437e" filled="f" strokeweight=".58pt">
              <v:path arrowok="t"/>
            </v:shape>
            <v:shape id="_x0000_s1447" style="position:absolute;left:1514;top:8620;width:3067;height:0" coordorigin="1514,8620" coordsize="3067,0" path="m1514,8620r3067,e" filled="f" strokeweight=".58pt">
              <v:path arrowok="t"/>
            </v:shape>
            <v:shape id="_x0000_s1446" style="position:absolute;left:4586;top:3732;width:0;height:4894" coordorigin="4586,3732" coordsize="0,4894" path="m4586,3732r,4893e" filled="f" strokeweight=".58pt">
              <v:path arrowok="t"/>
            </v:shape>
            <v:shape id="_x0000_s1445" style="position:absolute;left:4591;top:8620;width:5234;height:0" coordorigin="4591,8620" coordsize="5234,0" path="m4591,8620r5234,e" filled="f" strokeweight=".58pt">
              <v:path arrowok="t"/>
            </v:shape>
            <v:shape id="_x0000_s1444" style="position:absolute;left:9830;top:3732;width:0;height:4894" coordorigin="9830,3732" coordsize="0,4894" path="m9830,3732r,4893e" filled="f" strokeweight=".58pt">
              <v:path arrowok="t"/>
            </v:shape>
            <v:shape id="_x0000_s1443" style="position:absolute;left:9835;top:8620;width:3012;height:0" coordorigin="9835,8620" coordsize="3012,0" path="m9835,8620r3012,e" filled="f" strokeweight=".58pt">
              <v:path arrowok="t"/>
            </v:shape>
            <v:shape id="_x0000_s1442" style="position:absolute;left:12851;top:3733;width:0;height:4891" coordorigin="12851,3733" coordsize="0,4891" path="m12851,3733r,4891e" filled="f" strokeweight=".45pt">
              <v:path arrowok="t"/>
            </v:shape>
            <v:shape id="_x0000_s1441" style="position:absolute;left:12854;top:8620;width:2470;height:0" coordorigin="12854,8620" coordsize="2470,0" path="m12854,8620r2470,e" filled="f" strokeweight=".58pt">
              <v:path arrowok="t"/>
            </v:shape>
            <v:shape id="_x0000_s1440" style="position:absolute;left:15329;top:3188;width:0;height:5437" coordorigin="15329,3188" coordsize="0,5437" path="m15329,3188r,5437e" filled="f" strokeweight=".58pt">
              <v:path arrowok="t"/>
            </v:shape>
            <w10:wrap anchorx="page" anchory="page"/>
          </v:group>
        </w:pict>
      </w:r>
    </w:p>
    <w:p w:rsidR="00B63D00" w:rsidRDefault="00491A5F">
      <w:pPr>
        <w:spacing w:line="243" w:lineRule="auto"/>
        <w:ind w:left="3752" w:right="5335" w:hanging="3077"/>
        <w:rPr>
          <w:sz w:val="23"/>
          <w:szCs w:val="23"/>
        </w:rPr>
        <w:sectPr w:rsidR="00B63D00">
          <w:type w:val="continuous"/>
          <w:pgSz w:w="16840" w:h="11920" w:orient="landscape"/>
          <w:pgMar w:top="600" w:right="1740" w:bottom="280" w:left="940" w:header="720" w:footer="720" w:gutter="0"/>
          <w:cols w:space="720"/>
        </w:sectPr>
      </w:pPr>
      <w:r>
        <w:rPr>
          <w:w w:val="101"/>
          <w:sz w:val="23"/>
          <w:szCs w:val="23"/>
        </w:rPr>
        <w:t>Electrical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Fittings</w:t>
      </w:r>
      <w:r>
        <w:rPr>
          <w:sz w:val="23"/>
          <w:szCs w:val="23"/>
        </w:rPr>
        <w:t xml:space="preserve">                         </w:t>
      </w:r>
      <w:r>
        <w:rPr>
          <w:w w:val="101"/>
          <w:sz w:val="23"/>
          <w:szCs w:val="23"/>
        </w:rPr>
        <w:t>2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double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sockets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plus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spurred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outlet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light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switch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 thermostat.</w:t>
      </w:r>
    </w:p>
    <w:p w:rsidR="00B63D00" w:rsidRDefault="00B63D00">
      <w:pPr>
        <w:spacing w:before="9" w:line="160" w:lineRule="exact"/>
        <w:rPr>
          <w:sz w:val="17"/>
          <w:szCs w:val="17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before="35"/>
        <w:ind w:left="126"/>
        <w:rPr>
          <w:sz w:val="23"/>
          <w:szCs w:val="23"/>
        </w:rPr>
      </w:pPr>
      <w:r>
        <w:rPr>
          <w:b/>
          <w:w w:val="101"/>
          <w:position w:val="13"/>
          <w:sz w:val="23"/>
          <w:szCs w:val="23"/>
        </w:rPr>
        <w:t>NO</w:t>
      </w:r>
      <w:r>
        <w:rPr>
          <w:b/>
          <w:position w:val="13"/>
          <w:sz w:val="23"/>
          <w:szCs w:val="23"/>
        </w:rPr>
        <w:t xml:space="preserve">         </w:t>
      </w:r>
      <w:r>
        <w:rPr>
          <w:b/>
          <w:w w:val="101"/>
          <w:position w:val="13"/>
          <w:sz w:val="23"/>
          <w:szCs w:val="23"/>
        </w:rPr>
        <w:t>LOCATION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AND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ITEM</w:t>
      </w:r>
      <w:r>
        <w:rPr>
          <w:b/>
          <w:position w:val="13"/>
          <w:sz w:val="23"/>
          <w:szCs w:val="23"/>
        </w:rPr>
        <w:t xml:space="preserve">                                    </w:t>
      </w:r>
      <w:r>
        <w:rPr>
          <w:b/>
          <w:w w:val="101"/>
          <w:sz w:val="23"/>
          <w:szCs w:val="23"/>
        </w:rPr>
        <w:t>DESCRIPTION</w:t>
      </w:r>
      <w:r>
        <w:rPr>
          <w:b/>
          <w:sz w:val="23"/>
          <w:szCs w:val="23"/>
        </w:rPr>
        <w:t xml:space="preserve">                                               </w:t>
      </w:r>
      <w:r>
        <w:rPr>
          <w:b/>
          <w:w w:val="101"/>
          <w:sz w:val="23"/>
          <w:szCs w:val="23"/>
        </w:rPr>
        <w:t>DEFECT</w:t>
      </w:r>
      <w:r>
        <w:rPr>
          <w:b/>
          <w:sz w:val="23"/>
          <w:szCs w:val="23"/>
        </w:rPr>
        <w:t xml:space="preserve">                               </w:t>
      </w:r>
      <w:r>
        <w:rPr>
          <w:b/>
          <w:w w:val="101"/>
          <w:sz w:val="23"/>
          <w:szCs w:val="23"/>
        </w:rPr>
        <w:t>REMEDY</w:t>
      </w:r>
    </w:p>
    <w:p w:rsidR="00B63D00" w:rsidRDefault="00491A5F">
      <w:pPr>
        <w:spacing w:before="50" w:line="260" w:lineRule="exact"/>
        <w:ind w:left="117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17</w:t>
      </w:r>
      <w:r>
        <w:rPr>
          <w:position w:val="-1"/>
          <w:sz w:val="23"/>
          <w:szCs w:val="23"/>
        </w:rPr>
        <w:t xml:space="preserve">      </w:t>
      </w:r>
      <w:r>
        <w:rPr>
          <w:b/>
          <w:w w:val="101"/>
          <w:position w:val="-1"/>
          <w:sz w:val="23"/>
          <w:szCs w:val="23"/>
          <w:u w:val="thick" w:color="000000"/>
        </w:rPr>
        <w:t>CLOAKROOM</w:t>
      </w:r>
    </w:p>
    <w:p w:rsidR="00B63D00" w:rsidRDefault="00B63D00">
      <w:pPr>
        <w:spacing w:before="12" w:line="240" w:lineRule="exact"/>
        <w:rPr>
          <w:sz w:val="24"/>
          <w:szCs w:val="24"/>
        </w:rPr>
      </w:pPr>
    </w:p>
    <w:p w:rsidR="00B63D00" w:rsidRDefault="00491A5F">
      <w:pPr>
        <w:spacing w:before="33" w:line="260" w:lineRule="exact"/>
        <w:ind w:left="695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C</w:t>
      </w:r>
      <w:r>
        <w:rPr>
          <w:b/>
          <w:w w:val="101"/>
          <w:position w:val="-1"/>
          <w:sz w:val="23"/>
          <w:szCs w:val="23"/>
        </w:rPr>
        <w:t>eiling</w:t>
      </w:r>
      <w:r>
        <w:rPr>
          <w:b/>
          <w:position w:val="-1"/>
          <w:sz w:val="23"/>
          <w:szCs w:val="23"/>
        </w:rPr>
        <w:t xml:space="preserve">                                         </w:t>
      </w:r>
      <w:r>
        <w:rPr>
          <w:w w:val="101"/>
          <w:position w:val="-1"/>
          <w:sz w:val="23"/>
          <w:szCs w:val="23"/>
        </w:rPr>
        <w:t>Plaster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board.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Emulsion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finish.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Extract.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Down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lights</w:t>
      </w:r>
      <w:r>
        <w:rPr>
          <w:position w:val="-1"/>
          <w:sz w:val="23"/>
          <w:szCs w:val="23"/>
        </w:rPr>
        <w:t xml:space="preserve">    </w:t>
      </w:r>
      <w:r>
        <w:rPr>
          <w:w w:val="101"/>
          <w:position w:val="-1"/>
          <w:sz w:val="23"/>
          <w:szCs w:val="23"/>
        </w:rPr>
        <w:t>No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matters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to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report</w:t>
      </w:r>
      <w:r>
        <w:rPr>
          <w:position w:val="-1"/>
          <w:sz w:val="23"/>
          <w:szCs w:val="23"/>
        </w:rPr>
        <w:t xml:space="preserve">                      </w:t>
      </w:r>
      <w:r>
        <w:rPr>
          <w:w w:val="101"/>
          <w:position w:val="-1"/>
          <w:sz w:val="23"/>
          <w:szCs w:val="23"/>
        </w:rPr>
        <w:t>.</w:t>
      </w:r>
    </w:p>
    <w:p w:rsidR="00B63D00" w:rsidRDefault="00B63D00">
      <w:pPr>
        <w:spacing w:before="11" w:line="240" w:lineRule="exact"/>
        <w:rPr>
          <w:sz w:val="24"/>
          <w:szCs w:val="24"/>
        </w:rPr>
        <w:sectPr w:rsidR="00B63D00">
          <w:pgSz w:w="16840" w:h="11920" w:orient="landscape"/>
          <w:pgMar w:top="720" w:right="2120" w:bottom="280" w:left="920" w:header="539" w:footer="0" w:gutter="0"/>
          <w:cols w:space="720"/>
        </w:sectPr>
      </w:pPr>
    </w:p>
    <w:p w:rsidR="00B63D00" w:rsidRDefault="00491A5F">
      <w:pPr>
        <w:spacing w:before="33" w:line="243" w:lineRule="auto"/>
        <w:ind w:left="8870" w:right="-40" w:hanging="8174"/>
        <w:rPr>
          <w:sz w:val="23"/>
          <w:szCs w:val="23"/>
        </w:rPr>
      </w:pPr>
      <w:r>
        <w:rPr>
          <w:w w:val="101"/>
          <w:sz w:val="23"/>
          <w:szCs w:val="23"/>
        </w:rPr>
        <w:t>Walls</w:t>
      </w:r>
      <w:r>
        <w:rPr>
          <w:sz w:val="23"/>
          <w:szCs w:val="23"/>
        </w:rPr>
        <w:t xml:space="preserve">                                            </w:t>
      </w:r>
      <w:r>
        <w:rPr>
          <w:w w:val="101"/>
          <w:sz w:val="23"/>
          <w:szCs w:val="23"/>
        </w:rPr>
        <w:t>Plaster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board.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Emulsion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finish.</w:t>
      </w:r>
      <w:r>
        <w:rPr>
          <w:sz w:val="23"/>
          <w:szCs w:val="23"/>
        </w:rPr>
        <w:t xml:space="preserve">                                       </w:t>
      </w:r>
      <w:r>
        <w:rPr>
          <w:w w:val="101"/>
          <w:sz w:val="23"/>
          <w:szCs w:val="23"/>
        </w:rPr>
        <w:t>Minor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scuff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/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gouge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marks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 soil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stack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right-hand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wall adjacent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around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access panel.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(Photo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31)</w:t>
      </w:r>
    </w:p>
    <w:p w:rsidR="00B63D00" w:rsidRDefault="00491A5F">
      <w:pPr>
        <w:spacing w:before="33"/>
        <w:rPr>
          <w:sz w:val="23"/>
          <w:szCs w:val="23"/>
        </w:rPr>
      </w:pPr>
      <w:r>
        <w:br w:type="column"/>
      </w:r>
      <w:r>
        <w:rPr>
          <w:w w:val="101"/>
          <w:sz w:val="23"/>
          <w:szCs w:val="23"/>
        </w:rPr>
        <w:t>Rub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back,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fill,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&amp;</w:t>
      </w:r>
    </w:p>
    <w:p w:rsidR="00B63D00" w:rsidRDefault="00491A5F">
      <w:pPr>
        <w:spacing w:before="4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num="2" w:space="720" w:equalWidth="0">
            <w:col w:w="11627" w:space="408"/>
            <w:col w:w="1765"/>
          </w:cols>
        </w:sectPr>
      </w:pPr>
      <w:r>
        <w:rPr>
          <w:w w:val="101"/>
          <w:sz w:val="23"/>
          <w:szCs w:val="23"/>
        </w:rPr>
        <w:t>redecorate</w:t>
      </w:r>
    </w:p>
    <w:p w:rsidR="00B63D00" w:rsidRDefault="00B63D00">
      <w:pPr>
        <w:spacing w:before="4" w:line="240" w:lineRule="exact"/>
        <w:rPr>
          <w:sz w:val="24"/>
          <w:szCs w:val="24"/>
        </w:rPr>
      </w:pPr>
    </w:p>
    <w:p w:rsidR="00B63D00" w:rsidRDefault="00491A5F">
      <w:pPr>
        <w:spacing w:before="33" w:line="260" w:lineRule="exact"/>
        <w:ind w:left="695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Floor</w:t>
      </w:r>
      <w:r>
        <w:rPr>
          <w:position w:val="-1"/>
          <w:sz w:val="23"/>
          <w:szCs w:val="23"/>
        </w:rPr>
        <w:t xml:space="preserve">                                             </w:t>
      </w:r>
      <w:r>
        <w:rPr>
          <w:w w:val="101"/>
          <w:position w:val="-1"/>
          <w:sz w:val="23"/>
          <w:szCs w:val="23"/>
        </w:rPr>
        <w:t>Suspended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concrete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/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tiled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finish.</w:t>
      </w:r>
      <w:r>
        <w:rPr>
          <w:position w:val="-1"/>
          <w:sz w:val="23"/>
          <w:szCs w:val="23"/>
        </w:rPr>
        <w:t xml:space="preserve">                                   </w:t>
      </w:r>
      <w:r w:rsidR="00FE61B1">
        <w:rPr>
          <w:w w:val="101"/>
          <w:sz w:val="23"/>
          <w:szCs w:val="23"/>
        </w:rPr>
        <w:t>None.</w:t>
      </w:r>
    </w:p>
    <w:p w:rsidR="00B63D00" w:rsidRDefault="00B63D00">
      <w:pPr>
        <w:spacing w:before="11" w:line="240" w:lineRule="exact"/>
        <w:rPr>
          <w:sz w:val="24"/>
          <w:szCs w:val="24"/>
        </w:rPr>
      </w:pPr>
    </w:p>
    <w:p w:rsidR="00B63D00" w:rsidRDefault="00491A5F">
      <w:pPr>
        <w:spacing w:before="33" w:line="260" w:lineRule="exact"/>
        <w:ind w:left="695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Sanitary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Fittings</w:t>
      </w:r>
      <w:r>
        <w:rPr>
          <w:position w:val="-1"/>
          <w:sz w:val="23"/>
          <w:szCs w:val="23"/>
        </w:rPr>
        <w:t xml:space="preserve">                            </w:t>
      </w:r>
      <w:r>
        <w:rPr>
          <w:w w:val="101"/>
          <w:position w:val="-1"/>
          <w:sz w:val="23"/>
          <w:szCs w:val="23"/>
        </w:rPr>
        <w:t>China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basin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and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WC.</w:t>
      </w:r>
      <w:r>
        <w:rPr>
          <w:position w:val="-1"/>
          <w:sz w:val="23"/>
          <w:szCs w:val="23"/>
        </w:rPr>
        <w:t xml:space="preserve">                                                     </w:t>
      </w:r>
      <w:r>
        <w:rPr>
          <w:w w:val="101"/>
          <w:position w:val="-1"/>
          <w:sz w:val="23"/>
          <w:szCs w:val="23"/>
        </w:rPr>
        <w:t>No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matters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to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report</w:t>
      </w:r>
    </w:p>
    <w:p w:rsidR="00B63D00" w:rsidRDefault="00B63D00">
      <w:pPr>
        <w:spacing w:before="17" w:line="240" w:lineRule="exact"/>
        <w:rPr>
          <w:sz w:val="24"/>
          <w:szCs w:val="24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space="720"/>
        </w:sectPr>
      </w:pPr>
    </w:p>
    <w:p w:rsidR="00B63D00" w:rsidRDefault="00491A5F">
      <w:pPr>
        <w:spacing w:before="33"/>
        <w:ind w:left="695" w:right="-55"/>
        <w:rPr>
          <w:sz w:val="23"/>
          <w:szCs w:val="23"/>
        </w:rPr>
      </w:pPr>
      <w:r>
        <w:rPr>
          <w:w w:val="101"/>
          <w:sz w:val="23"/>
          <w:szCs w:val="23"/>
        </w:rPr>
        <w:t>Joinery</w:t>
      </w:r>
      <w:r>
        <w:rPr>
          <w:sz w:val="23"/>
          <w:szCs w:val="23"/>
        </w:rPr>
        <w:t xml:space="preserve">                                          </w:t>
      </w:r>
      <w:r>
        <w:rPr>
          <w:w w:val="101"/>
          <w:sz w:val="23"/>
          <w:szCs w:val="23"/>
        </w:rPr>
        <w:t>Door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3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panel.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Painted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linings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architraves.</w:t>
      </w:r>
    </w:p>
    <w:p w:rsidR="00B63D00" w:rsidRDefault="00491A5F">
      <w:pPr>
        <w:spacing w:before="2" w:line="260" w:lineRule="exact"/>
        <w:ind w:left="3735" w:right="2772"/>
        <w:jc w:val="center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Chrome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furniture.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num="2" w:space="720" w:equalWidth="0">
            <w:col w:w="8263" w:space="607"/>
            <w:col w:w="4930"/>
          </w:cols>
        </w:sectPr>
      </w:pPr>
      <w:r>
        <w:br w:type="column"/>
      </w:r>
      <w:r>
        <w:rPr>
          <w:w w:val="101"/>
          <w:sz w:val="23"/>
          <w:szCs w:val="23"/>
        </w:rPr>
        <w:t>No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matters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report</w:t>
      </w:r>
    </w:p>
    <w:p w:rsidR="00B63D00" w:rsidRDefault="00BD41F6">
      <w:pPr>
        <w:spacing w:before="14" w:line="240" w:lineRule="exact"/>
        <w:rPr>
          <w:sz w:val="24"/>
          <w:szCs w:val="24"/>
        </w:rPr>
      </w:pPr>
      <w:r>
        <w:pict>
          <v:group id="_x0000_s1376" style="position:absolute;margin-left:46.25pt;margin-top:127.45pt;width:723.15pt;height:277.35pt;z-index:-2793;mso-position-horizontal-relative:page;mso-position-vertical-relative:page" coordorigin="925,2549" coordsize="14463,5547">
            <v:shape id="_x0000_s1438" style="position:absolute;left:953;top:2590;width:557;height:0" coordorigin="953,2590" coordsize="557,0" path="m953,2590r556,e" filled="f" strokeweight="2.13pt">
              <v:path arrowok="t"/>
            </v:shape>
            <v:shape id="_x0000_s1437" style="position:absolute;left:1510;top:2590;width:43;height:0" coordorigin="1510,2590" coordsize="43,0" path="m1510,2590r43,e" filled="f" strokeweight="2.13pt">
              <v:path arrowok="t"/>
            </v:shape>
            <v:shape id="_x0000_s1436" style="position:absolute;left:1553;top:2590;width:3310;height:0" coordorigin="1553,2590" coordsize="3310,0" path="m1553,2590r3309,e" filled="f" strokeweight="2.13pt">
              <v:path arrowok="t"/>
            </v:shape>
            <v:shape id="_x0000_s1435" style="position:absolute;left:4862;top:2590;width:41;height:0" coordorigin="4862,2590" coordsize="41,0" path="m4862,2590r41,e" filled="f" strokeweight="2.13pt">
              <v:path arrowok="t"/>
            </v:shape>
            <v:shape id="_x0000_s1434" style="position:absolute;left:4903;top:2590;width:4927;height:0" coordorigin="4903,2590" coordsize="4927,0" path="m4903,2590r4927,e" filled="f" strokeweight="2.13pt">
              <v:path arrowok="t"/>
            </v:shape>
            <v:shape id="_x0000_s1433" style="position:absolute;left:9830;top:2590;width:43;height:0" coordorigin="9830,2590" coordsize="43,0" path="m9830,2590r43,e" filled="f" strokeweight="2.13pt">
              <v:path arrowok="t"/>
            </v:shape>
            <v:shape id="_x0000_s1432" style="position:absolute;left:9873;top:2590;width:2976;height:0" coordorigin="9873,2590" coordsize="2976,0" path="m9873,2590r2976,e" filled="f" strokeweight="2.13pt">
              <v:path arrowok="t"/>
            </v:shape>
            <v:shape id="_x0000_s1431" style="position:absolute;left:12850;top:2590;width:43;height:0" coordorigin="12850,2590" coordsize="43,0" path="m12850,2590r43,e" filled="f" strokeweight="2.13pt">
              <v:path arrowok="t"/>
            </v:shape>
            <v:shape id="_x0000_s1430" style="position:absolute;left:12893;top:2590;width:2436;height:0" coordorigin="12893,2590" coordsize="2436,0" path="m12893,2590r2436,e" filled="f" strokeweight="2.13pt">
              <v:path arrowok="t"/>
            </v:shape>
            <v:shape id="_x0000_s1429" style="position:absolute;left:954;top:2570;width:0;height:623" coordorigin="954,2570" coordsize="0,623" path="m954,2570r,623e" filled="f" strokeweight="2.16pt">
              <v:path arrowok="t"/>
            </v:shape>
            <v:shape id="_x0000_s1428" style="position:absolute;left:996;top:3171;width:509;height:0" coordorigin="996,3171" coordsize="509,0" path="m996,3171r509,e" filled="f" strokeweight="2.13pt">
              <v:path arrowok="t"/>
            </v:shape>
            <v:shape id="_x0000_s1427" style="position:absolute;left:1505;top:3150;width:43;height:43" coordorigin="1505,3150" coordsize="43,43" path="m1505,3193r43,l1548,3150r-43,l1505,3193xe" fillcolor="black" stroked="f">
              <v:path arrowok="t"/>
            </v:shape>
            <v:shape id="_x0000_s1426" style="position:absolute;left:1514;top:3150;width:43;height:43" coordorigin="1514,3150" coordsize="43,43" path="m1514,3193r43,l1557,3150r-43,l1514,3193xe" fillcolor="black" stroked="f">
              <v:path arrowok="t"/>
            </v:shape>
            <v:shape id="_x0000_s1425" style="position:absolute;left:1557;top:3171;width:3305;height:0" coordorigin="1557,3171" coordsize="3305,0" path="m1557,3171r3305,e" filled="f" strokeweight="2.13pt">
              <v:path arrowok="t"/>
            </v:shape>
            <v:shape id="_x0000_s1424" style="position:absolute;left:4862;top:3171;width:41;height:0" coordorigin="4862,3171" coordsize="41,0" path="m4862,3171r41,e" filled="f" strokeweight="2.13pt">
              <v:path arrowok="t"/>
            </v:shape>
            <v:shape id="_x0000_s1423" style="position:absolute;left:4903;top:3171;width:4927;height:0" coordorigin="4903,3171" coordsize="4927,0" path="m4903,3171r4927,e" filled="f" strokeweight="2.13pt">
              <v:path arrowok="t"/>
            </v:shape>
            <v:shape id="_x0000_s1422" style="position:absolute;left:9830;top:3171;width:43;height:0" coordorigin="9830,3171" coordsize="43,0" path="m9830,3171r43,e" filled="f" strokeweight="2.13pt">
              <v:path arrowok="t"/>
            </v:shape>
            <v:shape id="_x0000_s1421" style="position:absolute;left:9873;top:3171;width:2976;height:0" coordorigin="9873,3171" coordsize="2976,0" path="m9873,3171r2976,e" filled="f" strokeweight="2.13pt">
              <v:path arrowok="t"/>
            </v:shape>
            <v:shape id="_x0000_s1420" style="position:absolute;left:12850;top:3171;width:43;height:0" coordorigin="12850,3171" coordsize="43,0" path="m12850,3171r43,e" filled="f" strokeweight="2.13pt">
              <v:path arrowok="t"/>
            </v:shape>
            <v:shape id="_x0000_s1419" style="position:absolute;left:12893;top:3171;width:2431;height:0" coordorigin="12893,3171" coordsize="2431,0" path="m12893,3171r2431,e" filled="f" strokeweight="2.13pt">
              <v:path arrowok="t"/>
            </v:shape>
            <v:shape id="_x0000_s1418" style="position:absolute;left:15324;top:3171;width:43;height:0" coordorigin="15324,3171" coordsize="43,0" path="m15324,3171r43,e" filled="f" strokeweight="2.13pt">
              <v:path arrowok="t"/>
            </v:shape>
            <v:shape id="_x0000_s1417" style="position:absolute;left:936;top:3736;width:569;height:0" coordorigin="936,3736" coordsize="569,0" path="m936,3736r569,e" filled="f" strokeweight=".58pt">
              <v:path arrowok="t"/>
            </v:shape>
            <v:shape id="_x0000_s1416" style="position:absolute;left:1514;top:3736;width:3067;height:0" coordorigin="1514,3736" coordsize="3067,0" path="m1514,3736r3067,e" filled="f" strokeweight=".58pt">
              <v:path arrowok="t"/>
            </v:shape>
            <v:shape id="_x0000_s1415" style="position:absolute;left:4591;top:3736;width:5088;height:0" coordorigin="4591,3736" coordsize="5088,0" path="m4591,3736r5088,e" filled="f" strokeweight=".58pt">
              <v:path arrowok="t"/>
            </v:shape>
            <v:shape id="_x0000_s1414" style="position:absolute;left:9689;top:3736;width:3158;height:0" coordorigin="9689,3736" coordsize="3158,0" path="m9689,3736r3158,e" filled="f" strokeweight=".58pt">
              <v:path arrowok="t"/>
            </v:shape>
            <v:shape id="_x0000_s1413" style="position:absolute;left:12854;top:3736;width:2470;height:0" coordorigin="12854,3736" coordsize="2470,0" path="m12854,3736r2470,e" filled="f" strokeweight=".58pt">
              <v:path arrowok="t"/>
            </v:shape>
            <v:shape id="_x0000_s1412" style="position:absolute;left:936;top:4281;width:569;height:0" coordorigin="936,4281" coordsize="569,0" path="m936,4281r569,e" filled="f" strokeweight=".57pt">
              <v:path arrowok="t"/>
            </v:shape>
            <v:shape id="_x0000_s1411" style="position:absolute;left:1514;top:4281;width:3067;height:0" coordorigin="1514,4281" coordsize="3067,0" path="m1514,4281r3067,e" filled="f" strokeweight=".57pt">
              <v:path arrowok="t"/>
            </v:shape>
            <v:shape id="_x0000_s1410" style="position:absolute;left:4591;top:4281;width:5088;height:0" coordorigin="4591,4281" coordsize="5088,0" path="m4591,4281r5088,e" filled="f" strokeweight=".57pt">
              <v:path arrowok="t"/>
            </v:shape>
            <v:shape id="_x0000_s1409" style="position:absolute;left:9689;top:4281;width:3158;height:0" coordorigin="9689,4281" coordsize="3158,0" path="m9689,4281r3158,e" filled="f" strokeweight=".57pt">
              <v:path arrowok="t"/>
            </v:shape>
            <v:shape id="_x0000_s1408" style="position:absolute;left:12854;top:4281;width:2470;height:0" coordorigin="12854,4281" coordsize="2470,0" path="m12854,4281r2470,e" filled="f" strokeweight=".57pt">
              <v:path arrowok="t"/>
            </v:shape>
            <v:shape id="_x0000_s1407" style="position:absolute;left:936;top:5633;width:569;height:0" coordorigin="936,5633" coordsize="569,0" path="m936,5633r569,e" filled="f" strokeweight=".58pt">
              <v:path arrowok="t"/>
            </v:shape>
            <v:shape id="_x0000_s1406" style="position:absolute;left:1514;top:5633;width:3067;height:0" coordorigin="1514,5633" coordsize="3067,0" path="m1514,5633r3067,e" filled="f" strokeweight=".58pt">
              <v:path arrowok="t"/>
            </v:shape>
            <v:shape id="_x0000_s1405" style="position:absolute;left:4591;top:5633;width:5088;height:0" coordorigin="4591,5633" coordsize="5088,0" path="m4591,5633r5088,e" filled="f" strokeweight=".58pt">
              <v:path arrowok="t"/>
            </v:shape>
            <v:shape id="_x0000_s1404" style="position:absolute;left:9689;top:5633;width:3158;height:0" coordorigin="9689,5633" coordsize="3158,0" path="m9689,5633r3158,e" filled="f" strokeweight=".58pt">
              <v:path arrowok="t"/>
            </v:shape>
            <v:shape id="_x0000_s1403" style="position:absolute;left:12854;top:5633;width:2470;height:0" coordorigin="12854,5633" coordsize="2470,0" path="m12854,5633r2470,e" filled="f" strokeweight=".58pt">
              <v:path arrowok="t"/>
            </v:shape>
            <v:shape id="_x0000_s1402" style="position:absolute;left:936;top:6177;width:569;height:0" coordorigin="936,6177" coordsize="569,0" path="m936,6177r569,e" filled="f" strokeweight=".58pt">
              <v:path arrowok="t"/>
            </v:shape>
            <v:shape id="_x0000_s1401" style="position:absolute;left:1514;top:6177;width:3067;height:0" coordorigin="1514,6177" coordsize="3067,0" path="m1514,6177r3067,e" filled="f" strokeweight=".58pt">
              <v:path arrowok="t"/>
            </v:shape>
            <v:shape id="_x0000_s1400" style="position:absolute;left:4591;top:6177;width:5088;height:0" coordorigin="4591,6177" coordsize="5088,0" path="m4591,6177r5088,e" filled="f" strokeweight=".58pt">
              <v:path arrowok="t"/>
            </v:shape>
            <v:shape id="_x0000_s1399" style="position:absolute;left:9689;top:6177;width:3158;height:0" coordorigin="9689,6177" coordsize="3158,0" path="m9689,6177r3158,e" filled="f" strokeweight=".58pt">
              <v:path arrowok="t"/>
            </v:shape>
            <v:shape id="_x0000_s1398" style="position:absolute;left:12854;top:6177;width:2470;height:0" coordorigin="12854,6177" coordsize="2470,0" path="m12854,6177r2470,e" filled="f" strokeweight=".58pt">
              <v:path arrowok="t"/>
            </v:shape>
            <v:shape id="_x0000_s1397" style="position:absolute;left:936;top:6722;width:569;height:0" coordorigin="936,6722" coordsize="569,0" path="m936,6722r569,e" filled="f" strokeweight=".58pt">
              <v:path arrowok="t"/>
            </v:shape>
            <v:shape id="_x0000_s1396" style="position:absolute;left:1514;top:6722;width:3067;height:0" coordorigin="1514,6722" coordsize="3067,0" path="m1514,6722r3067,e" filled="f" strokeweight=".58pt">
              <v:path arrowok="t"/>
            </v:shape>
            <v:shape id="_x0000_s1395" style="position:absolute;left:4591;top:6722;width:5088;height:0" coordorigin="4591,6722" coordsize="5088,0" path="m4591,6722r5088,e" filled="f" strokeweight=".58pt">
              <v:path arrowok="t"/>
            </v:shape>
            <v:shape id="_x0000_s1394" style="position:absolute;left:9689;top:6722;width:3158;height:0" coordorigin="9689,6722" coordsize="3158,0" path="m9689,6722r3158,e" filled="f" strokeweight=".58pt">
              <v:path arrowok="t"/>
            </v:shape>
            <v:shape id="_x0000_s1393" style="position:absolute;left:12854;top:6722;width:2470;height:0" coordorigin="12854,6722" coordsize="2470,0" path="m12854,6722r2470,e" filled="f" strokeweight=".58pt">
              <v:path arrowok="t"/>
            </v:shape>
            <v:shape id="_x0000_s1392" style="position:absolute;left:936;top:7539;width:569;height:0" coordorigin="936,7539" coordsize="569,0" path="m936,7539r569,e" filled="f" strokeweight=".46pt">
              <v:path arrowok="t"/>
            </v:shape>
            <v:shape id="_x0000_s1391" style="position:absolute;left:1514;top:7539;width:3067;height:0" coordorigin="1514,7539" coordsize="3067,0" path="m1514,7539r3067,e" filled="f" strokeweight=".46pt">
              <v:path arrowok="t"/>
            </v:shape>
            <v:shape id="_x0000_s1390" style="position:absolute;left:4591;top:7539;width:5088;height:0" coordorigin="4591,7539" coordsize="5088,0" path="m4591,7539r5088,e" filled="f" strokeweight=".46pt">
              <v:path arrowok="t"/>
            </v:shape>
            <v:shape id="_x0000_s1389" style="position:absolute;left:9689;top:7539;width:3158;height:0" coordorigin="9689,7539" coordsize="3158,0" path="m9689,7539r3158,e" filled="f" strokeweight=".46pt">
              <v:path arrowok="t"/>
            </v:shape>
            <v:shape id="_x0000_s1388" style="position:absolute;left:12854;top:7539;width:2470;height:0" coordorigin="12854,7539" coordsize="2470,0" path="m12854,7539r2470,e" filled="f" strokeweight=".46pt">
              <v:path arrowok="t"/>
            </v:shape>
            <v:shape id="_x0000_s1387" style="position:absolute;left:931;top:3188;width:0;height:4902" coordorigin="931,3188" coordsize="0,4902" path="m931,3188r,4902e" filled="f" strokeweight=".58pt">
              <v:path arrowok="t"/>
            </v:shape>
            <v:shape id="_x0000_s1386" style="position:absolute;left:936;top:8085;width:569;height:0" coordorigin="936,8085" coordsize="569,0" path="m936,8085r569,e" filled="f" strokeweight=".58pt">
              <v:path arrowok="t"/>
            </v:shape>
            <v:shape id="_x0000_s1385" style="position:absolute;left:1509;top:3188;width:0;height:4902" coordorigin="1509,3188" coordsize="0,4902" path="m1509,3188r,4902e" filled="f" strokeweight=".58pt">
              <v:path arrowok="t"/>
            </v:shape>
            <v:shape id="_x0000_s1384" style="position:absolute;left:1514;top:8085;width:3067;height:0" coordorigin="1514,8085" coordsize="3067,0" path="m1514,8085r3067,e" filled="f" strokeweight=".58pt">
              <v:path arrowok="t"/>
            </v:shape>
            <v:shape id="_x0000_s1383" style="position:absolute;left:4586;top:3732;width:0;height:4359" coordorigin="4586,3732" coordsize="0,4359" path="m4586,3732r,4358e" filled="f" strokeweight=".58pt">
              <v:path arrowok="t"/>
            </v:shape>
            <v:shape id="_x0000_s1382" style="position:absolute;left:4591;top:8085;width:5088;height:0" coordorigin="4591,8085" coordsize="5088,0" path="m4591,8085r5088,e" filled="f" strokeweight=".58pt">
              <v:path arrowok="t"/>
            </v:shape>
            <v:shape id="_x0000_s1381" style="position:absolute;left:9684;top:3732;width:0;height:4359" coordorigin="9684,3732" coordsize="0,4359" path="m9684,3732r,4358e" filled="f" strokeweight=".58pt">
              <v:path arrowok="t"/>
            </v:shape>
            <v:shape id="_x0000_s1380" style="position:absolute;left:9689;top:8085;width:3158;height:0" coordorigin="9689,8085" coordsize="3158,0" path="m9689,8085r3158,e" filled="f" strokeweight=".58pt">
              <v:path arrowok="t"/>
            </v:shape>
            <v:shape id="_x0000_s1379" style="position:absolute;left:12851;top:3733;width:0;height:4356" coordorigin="12851,3733" coordsize="0,4356" path="m12851,3733r,4356e" filled="f" strokeweight=".45pt">
              <v:path arrowok="t"/>
            </v:shape>
            <v:shape id="_x0000_s1378" style="position:absolute;left:12854;top:8085;width:2470;height:0" coordorigin="12854,8085" coordsize="2470,0" path="m12854,8085r2470,e" filled="f" strokeweight=".58pt">
              <v:path arrowok="t"/>
            </v:shape>
            <v:shape id="_x0000_s1377" style="position:absolute;left:15329;top:3188;width:0;height:4902" coordorigin="15329,3188" coordsize="0,4902" path="m15329,3188r,4902e" filled="f" strokeweight=".58pt">
              <v:path arrowok="t"/>
            </v:shape>
            <w10:wrap anchorx="page" anchory="page"/>
          </v:group>
        </w:pict>
      </w:r>
    </w:p>
    <w:p w:rsidR="00B63D00" w:rsidRDefault="00491A5F">
      <w:pPr>
        <w:spacing w:before="33"/>
        <w:ind w:left="695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20" w:header="720" w:footer="720" w:gutter="0"/>
          <w:cols w:space="720"/>
        </w:sectPr>
      </w:pPr>
      <w:r>
        <w:rPr>
          <w:w w:val="101"/>
          <w:sz w:val="23"/>
          <w:szCs w:val="23"/>
        </w:rPr>
        <w:t>Radiator</w:t>
      </w:r>
      <w:r>
        <w:rPr>
          <w:sz w:val="23"/>
          <w:szCs w:val="23"/>
        </w:rPr>
        <w:t xml:space="preserve">                                        </w:t>
      </w:r>
      <w:r>
        <w:rPr>
          <w:w w:val="101"/>
          <w:sz w:val="23"/>
          <w:szCs w:val="23"/>
        </w:rPr>
        <w:t>Steel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radiator</w:t>
      </w:r>
      <w:r>
        <w:rPr>
          <w:sz w:val="23"/>
          <w:szCs w:val="23"/>
        </w:rPr>
        <w:t xml:space="preserve">                                                                   </w:t>
      </w:r>
      <w:r>
        <w:rPr>
          <w:w w:val="101"/>
          <w:sz w:val="23"/>
          <w:szCs w:val="23"/>
        </w:rPr>
        <w:t>No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matters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report</w:t>
      </w:r>
    </w:p>
    <w:p w:rsidR="00B63D00" w:rsidRDefault="00B63D00">
      <w:pPr>
        <w:spacing w:before="9" w:line="160" w:lineRule="exact"/>
        <w:rPr>
          <w:sz w:val="17"/>
          <w:szCs w:val="17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before="35"/>
        <w:ind w:left="106"/>
        <w:rPr>
          <w:sz w:val="23"/>
          <w:szCs w:val="23"/>
        </w:rPr>
      </w:pPr>
      <w:r>
        <w:rPr>
          <w:b/>
          <w:w w:val="101"/>
          <w:position w:val="13"/>
          <w:sz w:val="23"/>
          <w:szCs w:val="23"/>
        </w:rPr>
        <w:t>NO</w:t>
      </w:r>
      <w:r>
        <w:rPr>
          <w:b/>
          <w:position w:val="13"/>
          <w:sz w:val="23"/>
          <w:szCs w:val="23"/>
        </w:rPr>
        <w:t xml:space="preserve">         </w:t>
      </w:r>
      <w:r>
        <w:rPr>
          <w:b/>
          <w:w w:val="101"/>
          <w:position w:val="13"/>
          <w:sz w:val="23"/>
          <w:szCs w:val="23"/>
        </w:rPr>
        <w:t>LOCATION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AND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ITEM</w:t>
      </w:r>
      <w:r>
        <w:rPr>
          <w:b/>
          <w:position w:val="13"/>
          <w:sz w:val="23"/>
          <w:szCs w:val="23"/>
        </w:rPr>
        <w:t xml:space="preserve">                                    </w:t>
      </w:r>
      <w:r>
        <w:rPr>
          <w:b/>
          <w:w w:val="101"/>
          <w:sz w:val="23"/>
          <w:szCs w:val="23"/>
        </w:rPr>
        <w:t>DESCRIPTION</w:t>
      </w:r>
      <w:r>
        <w:rPr>
          <w:b/>
          <w:sz w:val="23"/>
          <w:szCs w:val="23"/>
        </w:rPr>
        <w:t xml:space="preserve">                                               </w:t>
      </w:r>
      <w:r>
        <w:rPr>
          <w:b/>
          <w:w w:val="101"/>
          <w:sz w:val="23"/>
          <w:szCs w:val="23"/>
        </w:rPr>
        <w:t>DEFECT</w:t>
      </w:r>
      <w:r>
        <w:rPr>
          <w:b/>
          <w:sz w:val="23"/>
          <w:szCs w:val="23"/>
        </w:rPr>
        <w:t xml:space="preserve">                               </w:t>
      </w:r>
      <w:r>
        <w:rPr>
          <w:b/>
          <w:w w:val="101"/>
          <w:sz w:val="23"/>
          <w:szCs w:val="23"/>
        </w:rPr>
        <w:t>REMEDY</w:t>
      </w:r>
    </w:p>
    <w:p w:rsidR="00B63D00" w:rsidRDefault="00491A5F">
      <w:pPr>
        <w:spacing w:before="50" w:line="260" w:lineRule="exact"/>
        <w:ind w:left="118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18</w:t>
      </w:r>
      <w:r>
        <w:rPr>
          <w:position w:val="-1"/>
          <w:sz w:val="23"/>
          <w:szCs w:val="23"/>
        </w:rPr>
        <w:t xml:space="preserve">      </w:t>
      </w:r>
      <w:r>
        <w:rPr>
          <w:b/>
          <w:w w:val="101"/>
          <w:position w:val="-1"/>
          <w:sz w:val="23"/>
          <w:szCs w:val="23"/>
          <w:u w:val="thick" w:color="000000"/>
        </w:rPr>
        <w:t>HALLWAY &amp; COAT CUPBOARD</w:t>
      </w:r>
    </w:p>
    <w:p w:rsidR="00B63D00" w:rsidRDefault="00B63D00">
      <w:pPr>
        <w:spacing w:before="12" w:line="240" w:lineRule="exact"/>
        <w:rPr>
          <w:sz w:val="24"/>
          <w:szCs w:val="24"/>
        </w:rPr>
        <w:sectPr w:rsidR="00B63D00">
          <w:pgSz w:w="16840" w:h="11920" w:orient="landscape"/>
          <w:pgMar w:top="720" w:right="2120" w:bottom="280" w:left="940" w:header="539" w:footer="0" w:gutter="0"/>
          <w:cols w:space="720"/>
        </w:sectPr>
      </w:pPr>
    </w:p>
    <w:p w:rsidR="00B63D00" w:rsidRDefault="00491A5F">
      <w:pPr>
        <w:spacing w:before="33" w:line="243" w:lineRule="auto"/>
        <w:ind w:left="3752" w:right="-40" w:hanging="3077"/>
        <w:rPr>
          <w:sz w:val="23"/>
          <w:szCs w:val="23"/>
        </w:rPr>
      </w:pPr>
      <w:r>
        <w:rPr>
          <w:w w:val="101"/>
          <w:sz w:val="23"/>
          <w:szCs w:val="23"/>
        </w:rPr>
        <w:t>C</w:t>
      </w:r>
      <w:r>
        <w:rPr>
          <w:b/>
          <w:w w:val="101"/>
          <w:sz w:val="23"/>
          <w:szCs w:val="23"/>
        </w:rPr>
        <w:t>eiling</w:t>
      </w:r>
      <w:r>
        <w:rPr>
          <w:b/>
          <w:sz w:val="23"/>
          <w:szCs w:val="23"/>
        </w:rPr>
        <w:t xml:space="preserve">                                         </w:t>
      </w:r>
      <w:r>
        <w:rPr>
          <w:w w:val="101"/>
          <w:sz w:val="23"/>
          <w:szCs w:val="23"/>
        </w:rPr>
        <w:t>Plasterboard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ceiling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linings.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Emulsion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finish,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4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down lighters.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Smoke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detector.</w:t>
      </w:r>
    </w:p>
    <w:p w:rsidR="00B63D00" w:rsidRDefault="00491A5F">
      <w:pPr>
        <w:spacing w:before="33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40" w:header="720" w:footer="720" w:gutter="0"/>
          <w:cols w:num="2" w:space="720" w:equalWidth="0">
            <w:col w:w="8787" w:space="209"/>
            <w:col w:w="4784"/>
          </w:cols>
        </w:sectPr>
      </w:pPr>
      <w:r>
        <w:br w:type="column"/>
      </w:r>
      <w:r>
        <w:rPr>
          <w:w w:val="101"/>
          <w:sz w:val="23"/>
          <w:szCs w:val="23"/>
        </w:rPr>
        <w:t>No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matters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report</w:t>
      </w:r>
    </w:p>
    <w:p w:rsidR="00B63D00" w:rsidRDefault="00B63D00">
      <w:pPr>
        <w:spacing w:before="4" w:line="240" w:lineRule="exact"/>
        <w:rPr>
          <w:sz w:val="24"/>
          <w:szCs w:val="24"/>
        </w:rPr>
      </w:pPr>
    </w:p>
    <w:p w:rsidR="00B63D00" w:rsidRDefault="00491A5F">
      <w:pPr>
        <w:spacing w:before="33" w:line="260" w:lineRule="exact"/>
        <w:ind w:left="675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Walls</w:t>
      </w:r>
      <w:r>
        <w:rPr>
          <w:position w:val="-1"/>
          <w:sz w:val="23"/>
          <w:szCs w:val="23"/>
        </w:rPr>
        <w:t xml:space="preserve">                                            </w:t>
      </w:r>
      <w:r>
        <w:rPr>
          <w:w w:val="101"/>
          <w:position w:val="-1"/>
          <w:sz w:val="23"/>
          <w:szCs w:val="23"/>
        </w:rPr>
        <w:t>Plaster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board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linings.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Emulsion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finish.</w:t>
      </w:r>
      <w:r>
        <w:rPr>
          <w:position w:val="-1"/>
          <w:sz w:val="23"/>
          <w:szCs w:val="23"/>
        </w:rPr>
        <w:t xml:space="preserve">                             </w:t>
      </w:r>
      <w:r w:rsidR="00FE61B1">
        <w:rPr>
          <w:w w:val="101"/>
          <w:sz w:val="23"/>
          <w:szCs w:val="23"/>
        </w:rPr>
        <w:t>None.</w:t>
      </w:r>
    </w:p>
    <w:p w:rsidR="00B63D00" w:rsidRDefault="00B63D00">
      <w:pPr>
        <w:spacing w:before="11" w:line="240" w:lineRule="exact"/>
        <w:rPr>
          <w:sz w:val="24"/>
          <w:szCs w:val="24"/>
        </w:rPr>
      </w:pPr>
    </w:p>
    <w:p w:rsidR="00B63D00" w:rsidRDefault="00491A5F">
      <w:pPr>
        <w:spacing w:before="33" w:line="260" w:lineRule="exact"/>
        <w:ind w:left="675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Floor</w:t>
      </w:r>
      <w:r>
        <w:rPr>
          <w:position w:val="-1"/>
          <w:sz w:val="23"/>
          <w:szCs w:val="23"/>
        </w:rPr>
        <w:t xml:space="preserve">                                             </w:t>
      </w:r>
      <w:r>
        <w:rPr>
          <w:w w:val="101"/>
          <w:position w:val="-1"/>
          <w:sz w:val="23"/>
          <w:szCs w:val="23"/>
        </w:rPr>
        <w:t>Tiled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finishes.</w:t>
      </w:r>
      <w:r>
        <w:rPr>
          <w:position w:val="-1"/>
          <w:sz w:val="23"/>
          <w:szCs w:val="23"/>
        </w:rPr>
        <w:t xml:space="preserve">  </w:t>
      </w:r>
      <w:r>
        <w:rPr>
          <w:w w:val="101"/>
          <w:position w:val="-1"/>
          <w:sz w:val="23"/>
          <w:szCs w:val="23"/>
        </w:rPr>
        <w:t>Concrete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beam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and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block.</w:t>
      </w:r>
      <w:r>
        <w:rPr>
          <w:position w:val="-1"/>
          <w:sz w:val="23"/>
          <w:szCs w:val="23"/>
        </w:rPr>
        <w:t xml:space="preserve">                        </w:t>
      </w:r>
      <w:r w:rsidR="00FE61B1">
        <w:rPr>
          <w:w w:val="101"/>
          <w:sz w:val="23"/>
          <w:szCs w:val="23"/>
        </w:rPr>
        <w:t>None.</w:t>
      </w:r>
    </w:p>
    <w:p w:rsidR="00B63D00" w:rsidRDefault="00B63D00">
      <w:pPr>
        <w:spacing w:before="14" w:line="240" w:lineRule="exact"/>
        <w:rPr>
          <w:sz w:val="24"/>
          <w:szCs w:val="24"/>
        </w:rPr>
        <w:sectPr w:rsidR="00B63D00">
          <w:type w:val="continuous"/>
          <w:pgSz w:w="16840" w:h="11920" w:orient="landscape"/>
          <w:pgMar w:top="600" w:right="2120" w:bottom="280" w:left="940" w:header="720" w:footer="720" w:gutter="0"/>
          <w:cols w:space="720"/>
        </w:sectPr>
      </w:pPr>
    </w:p>
    <w:p w:rsidR="00B63D00" w:rsidRDefault="00491A5F">
      <w:pPr>
        <w:spacing w:before="33" w:line="243" w:lineRule="auto"/>
        <w:ind w:left="3752" w:right="-40" w:hanging="3077"/>
        <w:rPr>
          <w:sz w:val="23"/>
          <w:szCs w:val="23"/>
        </w:rPr>
      </w:pPr>
      <w:r>
        <w:rPr>
          <w:w w:val="101"/>
          <w:sz w:val="23"/>
          <w:szCs w:val="23"/>
        </w:rPr>
        <w:t>Joinery</w:t>
      </w:r>
      <w:r>
        <w:rPr>
          <w:sz w:val="23"/>
          <w:szCs w:val="23"/>
        </w:rPr>
        <w:t xml:space="preserve">                                          </w:t>
      </w:r>
      <w:r>
        <w:rPr>
          <w:w w:val="101"/>
          <w:sz w:val="23"/>
          <w:szCs w:val="23"/>
        </w:rPr>
        <w:t>Windows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double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glazed,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casement,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UPVC.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Timber window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boards</w:t>
      </w:r>
    </w:p>
    <w:p w:rsidR="00B63D00" w:rsidRDefault="00B63D00">
      <w:pPr>
        <w:spacing w:before="7" w:line="260" w:lineRule="exact"/>
        <w:rPr>
          <w:sz w:val="26"/>
          <w:szCs w:val="26"/>
        </w:rPr>
      </w:pPr>
    </w:p>
    <w:p w:rsidR="00B63D00" w:rsidRDefault="00491A5F">
      <w:pPr>
        <w:ind w:left="3715" w:right="4285"/>
        <w:jc w:val="center"/>
        <w:rPr>
          <w:sz w:val="23"/>
          <w:szCs w:val="23"/>
        </w:rPr>
      </w:pPr>
      <w:r>
        <w:rPr>
          <w:w w:val="101"/>
          <w:sz w:val="23"/>
          <w:szCs w:val="23"/>
        </w:rPr>
        <w:t>Doors.</w:t>
      </w:r>
    </w:p>
    <w:p w:rsidR="00B63D00" w:rsidRDefault="00B63D00">
      <w:pPr>
        <w:spacing w:before="13" w:line="260" w:lineRule="exact"/>
        <w:rPr>
          <w:sz w:val="26"/>
          <w:szCs w:val="26"/>
        </w:rPr>
      </w:pPr>
    </w:p>
    <w:p w:rsidR="00B63D00" w:rsidRDefault="00491A5F">
      <w:pPr>
        <w:spacing w:line="260" w:lineRule="exact"/>
        <w:ind w:left="3752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Painted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softwood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skirtings</w:t>
      </w:r>
    </w:p>
    <w:p w:rsidR="00B63D00" w:rsidRDefault="00491A5F">
      <w:pPr>
        <w:spacing w:before="33"/>
        <w:rPr>
          <w:sz w:val="23"/>
          <w:szCs w:val="23"/>
        </w:rPr>
      </w:pPr>
      <w:r>
        <w:br w:type="column"/>
      </w:r>
      <w:r w:rsidR="00FE61B1">
        <w:rPr>
          <w:w w:val="101"/>
          <w:sz w:val="23"/>
          <w:szCs w:val="23"/>
        </w:rPr>
        <w:t>None.</w:t>
      </w:r>
    </w:p>
    <w:p w:rsidR="00B63D00" w:rsidRDefault="00B63D00">
      <w:pPr>
        <w:spacing w:before="10" w:line="120" w:lineRule="exact"/>
        <w:rPr>
          <w:sz w:val="13"/>
          <w:szCs w:val="13"/>
        </w:r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40" w:header="720" w:footer="720" w:gutter="0"/>
          <w:cols w:num="2" w:space="720" w:equalWidth="0">
            <w:col w:w="8702" w:space="294"/>
            <w:col w:w="4784"/>
          </w:cols>
        </w:sectPr>
      </w:pPr>
      <w:r>
        <w:rPr>
          <w:w w:val="101"/>
          <w:sz w:val="23"/>
          <w:szCs w:val="23"/>
        </w:rPr>
        <w:t>See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respective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rooms</w:t>
      </w:r>
    </w:p>
    <w:p w:rsidR="00B63D00" w:rsidRDefault="00BD41F6">
      <w:pPr>
        <w:spacing w:before="12" w:line="240" w:lineRule="exact"/>
        <w:rPr>
          <w:sz w:val="24"/>
          <w:szCs w:val="24"/>
        </w:rPr>
      </w:pPr>
      <w:r>
        <w:pict>
          <v:group id="_x0000_s1318" style="position:absolute;margin-left:46.25pt;margin-top:127.45pt;width:723.15pt;height:276.9pt;z-index:-2792;mso-position-horizontal-relative:page;mso-position-vertical-relative:page" coordorigin="925,2549" coordsize="14463,5538">
            <v:shape id="_x0000_s1375" style="position:absolute;left:953;top:2590;width:557;height:0" coordorigin="953,2590" coordsize="557,0" path="m953,2590r556,e" filled="f" strokeweight="2.13pt">
              <v:path arrowok="t"/>
            </v:shape>
            <v:shape id="_x0000_s1374" style="position:absolute;left:1510;top:2590;width:43;height:0" coordorigin="1510,2590" coordsize="43,0" path="m1510,2590r43,e" filled="f" strokeweight="2.13pt">
              <v:path arrowok="t"/>
            </v:shape>
            <v:shape id="_x0000_s1373" style="position:absolute;left:1553;top:2590;width:3310;height:0" coordorigin="1553,2590" coordsize="3310,0" path="m1553,2590r3309,e" filled="f" strokeweight="2.13pt">
              <v:path arrowok="t"/>
            </v:shape>
            <v:shape id="_x0000_s1372" style="position:absolute;left:4862;top:2590;width:41;height:0" coordorigin="4862,2590" coordsize="41,0" path="m4862,2590r41,e" filled="f" strokeweight="2.13pt">
              <v:path arrowok="t"/>
            </v:shape>
            <v:shape id="_x0000_s1371" style="position:absolute;left:4903;top:2590;width:4927;height:0" coordorigin="4903,2590" coordsize="4927,0" path="m4903,2590r4927,e" filled="f" strokeweight="2.13pt">
              <v:path arrowok="t"/>
            </v:shape>
            <v:shape id="_x0000_s1370" style="position:absolute;left:9830;top:2590;width:43;height:0" coordorigin="9830,2590" coordsize="43,0" path="m9830,2590r43,e" filled="f" strokeweight="2.13pt">
              <v:path arrowok="t"/>
            </v:shape>
            <v:shape id="_x0000_s1369" style="position:absolute;left:9873;top:2590;width:2976;height:0" coordorigin="9873,2590" coordsize="2976,0" path="m9873,2590r2976,e" filled="f" strokeweight="2.13pt">
              <v:path arrowok="t"/>
            </v:shape>
            <v:shape id="_x0000_s1368" style="position:absolute;left:12850;top:2590;width:43;height:0" coordorigin="12850,2590" coordsize="43,0" path="m12850,2590r43,e" filled="f" strokeweight="2.13pt">
              <v:path arrowok="t"/>
            </v:shape>
            <v:shape id="_x0000_s1367" style="position:absolute;left:12893;top:2590;width:2436;height:0" coordorigin="12893,2590" coordsize="2436,0" path="m12893,2590r2436,e" filled="f" strokeweight="2.13pt">
              <v:path arrowok="t"/>
            </v:shape>
            <v:shape id="_x0000_s1366" style="position:absolute;left:954;top:2570;width:0;height:623" coordorigin="954,2570" coordsize="0,623" path="m954,2570r,623e" filled="f" strokeweight="2.16pt">
              <v:path arrowok="t"/>
            </v:shape>
            <v:shape id="_x0000_s1365" style="position:absolute;left:996;top:3171;width:509;height:0" coordorigin="996,3171" coordsize="509,0" path="m996,3171r509,e" filled="f" strokeweight="2.13pt">
              <v:path arrowok="t"/>
            </v:shape>
            <v:shape id="_x0000_s1364" style="position:absolute;left:1505;top:3150;width:43;height:43" coordorigin="1505,3150" coordsize="43,43" path="m1505,3193r43,l1548,3150r-43,l1505,3193xe" fillcolor="black" stroked="f">
              <v:path arrowok="t"/>
            </v:shape>
            <v:shape id="_x0000_s1363" style="position:absolute;left:1514;top:3150;width:43;height:43" coordorigin="1514,3150" coordsize="43,43" path="m1514,3193r43,l1557,3150r-43,l1514,3193xe" fillcolor="black" stroked="f">
              <v:path arrowok="t"/>
            </v:shape>
            <v:shape id="_x0000_s1362" style="position:absolute;left:1557;top:3171;width:3305;height:0" coordorigin="1557,3171" coordsize="3305,0" path="m1557,3171r3305,e" filled="f" strokeweight="2.13pt">
              <v:path arrowok="t"/>
            </v:shape>
            <v:shape id="_x0000_s1361" style="position:absolute;left:4862;top:3171;width:41;height:0" coordorigin="4862,3171" coordsize="41,0" path="m4862,3171r41,e" filled="f" strokeweight="2.13pt">
              <v:path arrowok="t"/>
            </v:shape>
            <v:shape id="_x0000_s1360" style="position:absolute;left:4903;top:3171;width:4927;height:0" coordorigin="4903,3171" coordsize="4927,0" path="m4903,3171r4927,e" filled="f" strokeweight="2.13pt">
              <v:path arrowok="t"/>
            </v:shape>
            <v:shape id="_x0000_s1359" style="position:absolute;left:9830;top:3171;width:43;height:0" coordorigin="9830,3171" coordsize="43,0" path="m9830,3171r43,e" filled="f" strokeweight="2.13pt">
              <v:path arrowok="t"/>
            </v:shape>
            <v:shape id="_x0000_s1358" style="position:absolute;left:9873;top:3171;width:2976;height:0" coordorigin="9873,3171" coordsize="2976,0" path="m9873,3171r2976,e" filled="f" strokeweight="2.13pt">
              <v:path arrowok="t"/>
            </v:shape>
            <v:shape id="_x0000_s1357" style="position:absolute;left:12850;top:3171;width:43;height:0" coordorigin="12850,3171" coordsize="43,0" path="m12850,3171r43,e" filled="f" strokeweight="2.13pt">
              <v:path arrowok="t"/>
            </v:shape>
            <v:shape id="_x0000_s1356" style="position:absolute;left:12893;top:3171;width:2431;height:0" coordorigin="12893,3171" coordsize="2431,0" path="m12893,3171r2431,e" filled="f" strokeweight="2.13pt">
              <v:path arrowok="t"/>
            </v:shape>
            <v:shape id="_x0000_s1355" style="position:absolute;left:15324;top:3171;width:43;height:0" coordorigin="15324,3171" coordsize="43,0" path="m15324,3171r43,e" filled="f" strokeweight="2.13pt">
              <v:path arrowok="t"/>
            </v:shape>
            <v:shape id="_x0000_s1354" style="position:absolute;left:936;top:3736;width:569;height:0" coordorigin="936,3736" coordsize="569,0" path="m936,3736r569,e" filled="f" strokeweight=".58pt">
              <v:path arrowok="t"/>
            </v:shape>
            <v:shape id="_x0000_s1353" style="position:absolute;left:1514;top:3736;width:3067;height:0" coordorigin="1514,3736" coordsize="3067,0" path="m1514,3736r3067,e" filled="f" strokeweight=".58pt">
              <v:path arrowok="t"/>
            </v:shape>
            <v:shape id="_x0000_s1352" style="position:absolute;left:4591;top:3736;width:5234;height:0" coordorigin="4591,3736" coordsize="5234,0" path="m4591,3736r5234,e" filled="f" strokeweight=".58pt">
              <v:path arrowok="t"/>
            </v:shape>
            <v:shape id="_x0000_s1351" style="position:absolute;left:9835;top:3736;width:3012;height:0" coordorigin="9835,3736" coordsize="3012,0" path="m9835,3736r3012,e" filled="f" strokeweight=".58pt">
              <v:path arrowok="t"/>
            </v:shape>
            <v:shape id="_x0000_s1350" style="position:absolute;left:12854;top:3736;width:2470;height:0" coordorigin="12854,3736" coordsize="2470,0" path="m12854,3736r2470,e" filled="f" strokeweight=".58pt">
              <v:path arrowok="t"/>
            </v:shape>
            <v:shape id="_x0000_s1349" style="position:absolute;left:936;top:4550;width:569;height:0" coordorigin="936,4550" coordsize="569,0" path="m936,4550r569,e" filled="f" strokeweight=".58pt">
              <v:path arrowok="t"/>
            </v:shape>
            <v:shape id="_x0000_s1348" style="position:absolute;left:1514;top:4550;width:3067;height:0" coordorigin="1514,4550" coordsize="3067,0" path="m1514,4550r3067,e" filled="f" strokeweight=".58pt">
              <v:path arrowok="t"/>
            </v:shape>
            <v:shape id="_x0000_s1347" style="position:absolute;left:4591;top:4550;width:5234;height:0" coordorigin="4591,4550" coordsize="5234,0" path="m4591,4550r5234,e" filled="f" strokeweight=".58pt">
              <v:path arrowok="t"/>
            </v:shape>
            <v:shape id="_x0000_s1346" style="position:absolute;left:9835;top:4550;width:3012;height:0" coordorigin="9835,4550" coordsize="3012,0" path="m9835,4550r3012,e" filled="f" strokeweight=".58pt">
              <v:path arrowok="t"/>
            </v:shape>
            <v:shape id="_x0000_s1345" style="position:absolute;left:12854;top:4550;width:2470;height:0" coordorigin="12854,4550" coordsize="2470,0" path="m12854,4550r2470,e" filled="f" strokeweight=".58pt">
              <v:path arrowok="t"/>
            </v:shape>
            <v:shape id="_x0000_s1344" style="position:absolute;left:936;top:5095;width:569;height:0" coordorigin="936,5095" coordsize="569,0" path="m936,5095r569,e" filled="f" strokeweight=".58pt">
              <v:path arrowok="t"/>
            </v:shape>
            <v:shape id="_x0000_s1343" style="position:absolute;left:1514;top:5095;width:3067;height:0" coordorigin="1514,5095" coordsize="3067,0" path="m1514,5095r3067,e" filled="f" strokeweight=".58pt">
              <v:path arrowok="t"/>
            </v:shape>
            <v:shape id="_x0000_s1342" style="position:absolute;left:4591;top:5095;width:5234;height:0" coordorigin="4591,5095" coordsize="5234,0" path="m4591,5095r5234,e" filled="f" strokeweight=".58pt">
              <v:path arrowok="t"/>
            </v:shape>
            <v:shape id="_x0000_s1341" style="position:absolute;left:9835;top:5095;width:3012;height:0" coordorigin="9835,5095" coordsize="3012,0" path="m9835,5095r3012,e" filled="f" strokeweight=".58pt">
              <v:path arrowok="t"/>
            </v:shape>
            <v:shape id="_x0000_s1340" style="position:absolute;left:12854;top:5095;width:2470;height:0" coordorigin="12854,5095" coordsize="2470,0" path="m12854,5095r2470,e" filled="f" strokeweight=".58pt">
              <v:path arrowok="t"/>
            </v:shape>
            <v:shape id="_x0000_s1339" style="position:absolute;left:936;top:5641;width:569;height:0" coordorigin="936,5641" coordsize="569,0" path="m936,5641r569,e" filled="f" strokeweight=".45pt">
              <v:path arrowok="t"/>
            </v:shape>
            <v:shape id="_x0000_s1338" style="position:absolute;left:1514;top:5641;width:3067;height:0" coordorigin="1514,5641" coordsize="3067,0" path="m1514,5641r3067,e" filled="f" strokeweight=".45pt">
              <v:path arrowok="t"/>
            </v:shape>
            <v:shape id="_x0000_s1337" style="position:absolute;left:4591;top:5641;width:5234;height:0" coordorigin="4591,5641" coordsize="5234,0" path="m4591,5641r5234,e" filled="f" strokeweight=".45pt">
              <v:path arrowok="t"/>
            </v:shape>
            <v:shape id="_x0000_s1336" style="position:absolute;left:9835;top:5641;width:3012;height:0" coordorigin="9835,5641" coordsize="3012,0" path="m9835,5641r3012,e" filled="f" strokeweight=".45pt">
              <v:path arrowok="t"/>
            </v:shape>
            <v:shape id="_x0000_s1335" style="position:absolute;left:12854;top:5641;width:2470;height:0" coordorigin="12854,5641" coordsize="2470,0" path="m12854,5641r2470,e" filled="f" strokeweight=".45pt">
              <v:path arrowok="t"/>
            </v:shape>
            <v:shape id="_x0000_s1334" style="position:absolute;left:936;top:7529;width:569;height:0" coordorigin="936,7529" coordsize="569,0" path="m936,7529r569,e" filled="f" strokeweight=".58pt">
              <v:path arrowok="t"/>
            </v:shape>
            <v:shape id="_x0000_s1333" style="position:absolute;left:1514;top:7529;width:3067;height:0" coordorigin="1514,7529" coordsize="3067,0" path="m1514,7529r3067,e" filled="f" strokeweight=".58pt">
              <v:path arrowok="t"/>
            </v:shape>
            <v:shape id="_x0000_s1332" style="position:absolute;left:4591;top:7529;width:5234;height:0" coordorigin="4591,7529" coordsize="5234,0" path="m4591,7529r5234,e" filled="f" strokeweight=".58pt">
              <v:path arrowok="t"/>
            </v:shape>
            <v:shape id="_x0000_s1331" style="position:absolute;left:9835;top:7529;width:3012;height:0" coordorigin="9835,7529" coordsize="3012,0" path="m9835,7529r3012,e" filled="f" strokeweight=".58pt">
              <v:path arrowok="t"/>
            </v:shape>
            <v:shape id="_x0000_s1330" style="position:absolute;left:12854;top:7529;width:2470;height:0" coordorigin="12854,7529" coordsize="2470,0" path="m12854,7529r2470,e" filled="f" strokeweight=".58pt">
              <v:path arrowok="t"/>
            </v:shape>
            <v:shape id="_x0000_s1329" style="position:absolute;left:931;top:3188;width:0;height:4893" coordorigin="931,3188" coordsize="0,4893" path="m931,3188r,4893e" filled="f" strokeweight=".58pt">
              <v:path arrowok="t"/>
            </v:shape>
            <v:shape id="_x0000_s1328" style="position:absolute;left:936;top:8076;width:569;height:0" coordorigin="936,8076" coordsize="569,0" path="m936,8076r569,e" filled="f" strokeweight=".58pt">
              <v:path arrowok="t"/>
            </v:shape>
            <v:shape id="_x0000_s1327" style="position:absolute;left:1509;top:3188;width:0;height:4893" coordorigin="1509,3188" coordsize="0,4893" path="m1509,3188r,4893e" filled="f" strokeweight=".58pt">
              <v:path arrowok="t"/>
            </v:shape>
            <v:shape id="_x0000_s1326" style="position:absolute;left:1514;top:8076;width:3067;height:0" coordorigin="1514,8076" coordsize="3067,0" path="m1514,8076r3067,e" filled="f" strokeweight=".58pt">
              <v:path arrowok="t"/>
            </v:shape>
            <v:shape id="_x0000_s1325" style="position:absolute;left:4586;top:3732;width:0;height:4349" coordorigin="4586,3732" coordsize="0,4349" path="m4586,3732r,4349e" filled="f" strokeweight=".58pt">
              <v:path arrowok="t"/>
            </v:shape>
            <v:shape id="_x0000_s1324" style="position:absolute;left:4591;top:8076;width:5234;height:0" coordorigin="4591,8076" coordsize="5234,0" path="m4591,8076r5234,e" filled="f" strokeweight=".58pt">
              <v:path arrowok="t"/>
            </v:shape>
            <v:shape id="_x0000_s1323" style="position:absolute;left:9830;top:3732;width:0;height:4349" coordorigin="9830,3732" coordsize="0,4349" path="m9830,3732r,4349e" filled="f" strokeweight=".58pt">
              <v:path arrowok="t"/>
            </v:shape>
            <v:shape id="_x0000_s1322" style="position:absolute;left:9835;top:8076;width:3012;height:0" coordorigin="9835,8076" coordsize="3012,0" path="m9835,8076r3012,e" filled="f" strokeweight=".58pt">
              <v:path arrowok="t"/>
            </v:shape>
            <v:shape id="_x0000_s1321" style="position:absolute;left:12851;top:3733;width:0;height:4346" coordorigin="12851,3733" coordsize="0,4346" path="m12851,3733r,4346e" filled="f" strokeweight=".45pt">
              <v:path arrowok="t"/>
            </v:shape>
            <v:shape id="_x0000_s1320" style="position:absolute;left:12854;top:8076;width:2470;height:0" coordorigin="12854,8076" coordsize="2470,0" path="m12854,8076r2470,e" filled="f" strokeweight=".58pt">
              <v:path arrowok="t"/>
            </v:shape>
            <v:shape id="_x0000_s1319" style="position:absolute;left:15329;top:3188;width:0;height:4893" coordorigin="15329,3188" coordsize="0,4893" path="m15329,3188r,4893e" filled="f" strokeweight=".58pt">
              <v:path arrowok="t"/>
            </v:shape>
            <w10:wrap anchorx="page" anchory="page"/>
          </v:group>
        </w:pict>
      </w:r>
    </w:p>
    <w:p w:rsidR="00B63D00" w:rsidRDefault="00491A5F">
      <w:pPr>
        <w:spacing w:before="33"/>
        <w:ind w:left="675"/>
        <w:rPr>
          <w:sz w:val="23"/>
          <w:szCs w:val="23"/>
        </w:rPr>
        <w:sectPr w:rsidR="00B63D00">
          <w:type w:val="continuous"/>
          <w:pgSz w:w="16840" w:h="11920" w:orient="landscape"/>
          <w:pgMar w:top="600" w:right="2120" w:bottom="280" w:left="940" w:header="720" w:footer="720" w:gutter="0"/>
          <w:cols w:space="720"/>
        </w:sectPr>
      </w:pPr>
      <w:r>
        <w:rPr>
          <w:w w:val="101"/>
          <w:sz w:val="23"/>
          <w:szCs w:val="23"/>
        </w:rPr>
        <w:t>Radiator</w:t>
      </w:r>
      <w:r>
        <w:rPr>
          <w:sz w:val="23"/>
          <w:szCs w:val="23"/>
        </w:rPr>
        <w:t xml:space="preserve">                                        </w:t>
      </w:r>
      <w:r>
        <w:rPr>
          <w:w w:val="101"/>
          <w:sz w:val="23"/>
          <w:szCs w:val="23"/>
        </w:rPr>
        <w:t>Single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panel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radiator.</w:t>
      </w:r>
      <w:r>
        <w:rPr>
          <w:sz w:val="23"/>
          <w:szCs w:val="23"/>
        </w:rPr>
        <w:t xml:space="preserve">                                                        </w:t>
      </w:r>
      <w:r w:rsidR="00FE61B1">
        <w:rPr>
          <w:w w:val="101"/>
          <w:sz w:val="23"/>
          <w:szCs w:val="23"/>
        </w:rPr>
        <w:t>None.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8" w:line="240" w:lineRule="exact"/>
        <w:rPr>
          <w:sz w:val="24"/>
          <w:szCs w:val="24"/>
        </w:rPr>
      </w:pPr>
    </w:p>
    <w:p w:rsidR="00B63D00" w:rsidRDefault="00491A5F">
      <w:pPr>
        <w:spacing w:before="35"/>
        <w:ind w:left="106"/>
        <w:rPr>
          <w:sz w:val="23"/>
          <w:szCs w:val="23"/>
        </w:rPr>
      </w:pPr>
      <w:r>
        <w:rPr>
          <w:b/>
          <w:w w:val="101"/>
          <w:position w:val="13"/>
          <w:sz w:val="23"/>
          <w:szCs w:val="23"/>
        </w:rPr>
        <w:t>NO</w:t>
      </w:r>
      <w:r>
        <w:rPr>
          <w:b/>
          <w:position w:val="13"/>
          <w:sz w:val="23"/>
          <w:szCs w:val="23"/>
        </w:rPr>
        <w:t xml:space="preserve">         </w:t>
      </w:r>
      <w:r>
        <w:rPr>
          <w:b/>
          <w:w w:val="101"/>
          <w:position w:val="13"/>
          <w:sz w:val="23"/>
          <w:szCs w:val="23"/>
        </w:rPr>
        <w:t>LOCATION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AND</w:t>
      </w:r>
      <w:r>
        <w:rPr>
          <w:b/>
          <w:position w:val="13"/>
          <w:sz w:val="23"/>
          <w:szCs w:val="23"/>
        </w:rPr>
        <w:t xml:space="preserve"> </w:t>
      </w:r>
      <w:r>
        <w:rPr>
          <w:b/>
          <w:w w:val="101"/>
          <w:position w:val="13"/>
          <w:sz w:val="23"/>
          <w:szCs w:val="23"/>
        </w:rPr>
        <w:t>ITEM</w:t>
      </w:r>
      <w:r>
        <w:rPr>
          <w:b/>
          <w:position w:val="13"/>
          <w:sz w:val="23"/>
          <w:szCs w:val="23"/>
        </w:rPr>
        <w:t xml:space="preserve">                                   </w:t>
      </w:r>
      <w:r>
        <w:rPr>
          <w:b/>
          <w:w w:val="101"/>
          <w:sz w:val="23"/>
          <w:szCs w:val="23"/>
        </w:rPr>
        <w:t>DESCRIPTION</w:t>
      </w:r>
      <w:r>
        <w:rPr>
          <w:b/>
          <w:sz w:val="23"/>
          <w:szCs w:val="23"/>
        </w:rPr>
        <w:t xml:space="preserve">                                               </w:t>
      </w:r>
      <w:r>
        <w:rPr>
          <w:b/>
          <w:w w:val="101"/>
          <w:sz w:val="23"/>
          <w:szCs w:val="23"/>
        </w:rPr>
        <w:t>DEFECT</w:t>
      </w:r>
      <w:r>
        <w:rPr>
          <w:b/>
          <w:sz w:val="23"/>
          <w:szCs w:val="23"/>
        </w:rPr>
        <w:t xml:space="preserve">                                </w:t>
      </w:r>
      <w:r>
        <w:rPr>
          <w:b/>
          <w:w w:val="101"/>
          <w:sz w:val="23"/>
          <w:szCs w:val="23"/>
        </w:rPr>
        <w:t>REMEDY</w:t>
      </w:r>
    </w:p>
    <w:p w:rsidR="00B63D00" w:rsidRDefault="00491A5F">
      <w:pPr>
        <w:spacing w:before="47"/>
        <w:ind w:left="118"/>
        <w:rPr>
          <w:sz w:val="23"/>
          <w:szCs w:val="23"/>
        </w:rPr>
      </w:pPr>
      <w:r>
        <w:rPr>
          <w:w w:val="101"/>
          <w:sz w:val="23"/>
          <w:szCs w:val="23"/>
        </w:rPr>
        <w:t>19</w:t>
      </w:r>
      <w:r>
        <w:rPr>
          <w:sz w:val="23"/>
          <w:szCs w:val="23"/>
        </w:rPr>
        <w:t xml:space="preserve">      </w:t>
      </w:r>
      <w:r>
        <w:rPr>
          <w:b/>
          <w:w w:val="101"/>
          <w:sz w:val="23"/>
          <w:szCs w:val="23"/>
        </w:rPr>
        <w:t>Services</w:t>
      </w:r>
    </w:p>
    <w:p w:rsidR="00B63D00" w:rsidRDefault="00491A5F">
      <w:pPr>
        <w:spacing w:before="14"/>
        <w:ind w:left="675"/>
        <w:rPr>
          <w:sz w:val="23"/>
          <w:szCs w:val="23"/>
        </w:rPr>
      </w:pPr>
      <w:r>
        <w:rPr>
          <w:i/>
          <w:w w:val="101"/>
          <w:sz w:val="23"/>
          <w:szCs w:val="23"/>
        </w:rPr>
        <w:t>Services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have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not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been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tested.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You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should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obtain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copies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of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all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commissioning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and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test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certificates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together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with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guarantees</w:t>
      </w:r>
      <w:r>
        <w:rPr>
          <w:i/>
          <w:sz w:val="23"/>
          <w:szCs w:val="23"/>
        </w:rPr>
        <w:t xml:space="preserve"> </w:t>
      </w:r>
      <w:r>
        <w:rPr>
          <w:i/>
          <w:w w:val="101"/>
          <w:sz w:val="23"/>
          <w:szCs w:val="23"/>
        </w:rPr>
        <w:t>available</w:t>
      </w:r>
    </w:p>
    <w:p w:rsidR="00B63D00" w:rsidRDefault="00491A5F">
      <w:pPr>
        <w:spacing w:before="13"/>
        <w:ind w:left="675"/>
        <w:rPr>
          <w:sz w:val="23"/>
          <w:szCs w:val="23"/>
        </w:rPr>
      </w:pPr>
      <w:r>
        <w:rPr>
          <w:w w:val="101"/>
          <w:sz w:val="23"/>
          <w:szCs w:val="23"/>
        </w:rPr>
        <w:t>Electricity</w:t>
      </w:r>
      <w:r>
        <w:rPr>
          <w:sz w:val="23"/>
          <w:szCs w:val="23"/>
        </w:rPr>
        <w:t xml:space="preserve">                                     </w:t>
      </w:r>
      <w:r>
        <w:rPr>
          <w:w w:val="101"/>
          <w:sz w:val="23"/>
          <w:szCs w:val="23"/>
        </w:rPr>
        <w:t>External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meter</w:t>
      </w:r>
    </w:p>
    <w:p w:rsidR="00B63D00" w:rsidRDefault="00491A5F">
      <w:pPr>
        <w:spacing w:before="2"/>
        <w:ind w:left="3752"/>
        <w:rPr>
          <w:sz w:val="23"/>
          <w:szCs w:val="23"/>
        </w:rPr>
      </w:pPr>
      <w:r>
        <w:rPr>
          <w:w w:val="101"/>
          <w:sz w:val="23"/>
          <w:szCs w:val="23"/>
        </w:rPr>
        <w:t>Distribution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board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Hall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Cupboard</w:t>
      </w:r>
      <w:r>
        <w:rPr>
          <w:sz w:val="23"/>
          <w:szCs w:val="23"/>
        </w:rPr>
        <w:t xml:space="preserve">  </w:t>
      </w:r>
      <w:r>
        <w:rPr>
          <w:w w:val="101"/>
          <w:sz w:val="23"/>
          <w:szCs w:val="23"/>
        </w:rPr>
        <w:t>(Photo</w:t>
      </w:r>
    </w:p>
    <w:p w:rsidR="00B63D00" w:rsidRDefault="00491A5F">
      <w:pPr>
        <w:spacing w:before="4" w:line="260" w:lineRule="exact"/>
        <w:ind w:left="3752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32)</w:t>
      </w:r>
    </w:p>
    <w:p w:rsidR="00B63D00" w:rsidRDefault="00B63D00">
      <w:pPr>
        <w:spacing w:before="11" w:line="240" w:lineRule="exact"/>
        <w:rPr>
          <w:sz w:val="24"/>
          <w:szCs w:val="24"/>
        </w:rPr>
      </w:pPr>
    </w:p>
    <w:p w:rsidR="00B63D00" w:rsidRDefault="00491A5F">
      <w:pPr>
        <w:spacing w:before="33" w:line="260" w:lineRule="exact"/>
        <w:ind w:left="675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Gas</w:t>
      </w:r>
      <w:r>
        <w:rPr>
          <w:position w:val="-1"/>
          <w:sz w:val="23"/>
          <w:szCs w:val="23"/>
        </w:rPr>
        <w:t xml:space="preserve">                                               </w:t>
      </w:r>
      <w:r>
        <w:rPr>
          <w:w w:val="101"/>
          <w:position w:val="-1"/>
          <w:sz w:val="23"/>
          <w:szCs w:val="23"/>
        </w:rPr>
        <w:t>External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meter</w:t>
      </w:r>
    </w:p>
    <w:p w:rsidR="00B63D00" w:rsidRDefault="00B63D00">
      <w:pPr>
        <w:spacing w:before="14" w:line="240" w:lineRule="exact"/>
        <w:rPr>
          <w:sz w:val="24"/>
          <w:szCs w:val="24"/>
        </w:rPr>
      </w:pPr>
    </w:p>
    <w:p w:rsidR="00B63D00" w:rsidRDefault="00491A5F">
      <w:pPr>
        <w:spacing w:before="33"/>
        <w:ind w:left="675"/>
        <w:rPr>
          <w:sz w:val="23"/>
          <w:szCs w:val="23"/>
        </w:rPr>
      </w:pPr>
      <w:r>
        <w:rPr>
          <w:w w:val="101"/>
          <w:sz w:val="23"/>
          <w:szCs w:val="23"/>
        </w:rPr>
        <w:t>Heating</w:t>
      </w:r>
      <w:r>
        <w:rPr>
          <w:sz w:val="23"/>
          <w:szCs w:val="23"/>
        </w:rPr>
        <w:t xml:space="preserve">                                         </w:t>
      </w:r>
      <w:r>
        <w:rPr>
          <w:w w:val="101"/>
          <w:sz w:val="23"/>
          <w:szCs w:val="23"/>
        </w:rPr>
        <w:t>Wall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mounted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fan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flue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boiler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(Kitchen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Boiler</w:t>
      </w:r>
    </w:p>
    <w:p w:rsidR="00B63D00" w:rsidRDefault="00491A5F">
      <w:pPr>
        <w:spacing w:before="4" w:line="260" w:lineRule="exact"/>
        <w:ind w:left="3752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Valiant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Home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System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15)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serving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radiators</w:t>
      </w:r>
    </w:p>
    <w:p w:rsidR="00B63D00" w:rsidRDefault="00B63D00">
      <w:pPr>
        <w:spacing w:before="14" w:line="240" w:lineRule="exact"/>
        <w:rPr>
          <w:sz w:val="24"/>
          <w:szCs w:val="24"/>
        </w:rPr>
      </w:pPr>
    </w:p>
    <w:p w:rsidR="00B63D00" w:rsidRDefault="00491A5F">
      <w:pPr>
        <w:spacing w:before="33"/>
        <w:ind w:left="675"/>
        <w:rPr>
          <w:sz w:val="23"/>
          <w:szCs w:val="23"/>
        </w:rPr>
      </w:pPr>
      <w:r>
        <w:rPr>
          <w:w w:val="101"/>
          <w:sz w:val="23"/>
          <w:szCs w:val="23"/>
        </w:rPr>
        <w:t>Hot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water</w:t>
      </w:r>
      <w:r>
        <w:rPr>
          <w:sz w:val="23"/>
          <w:szCs w:val="23"/>
        </w:rPr>
        <w:t xml:space="preserve">                                     </w:t>
      </w:r>
      <w:r>
        <w:rPr>
          <w:w w:val="101"/>
          <w:sz w:val="23"/>
          <w:szCs w:val="23"/>
        </w:rPr>
        <w:t>Pressurized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unvented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first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floor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airing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cupboard</w:t>
      </w:r>
    </w:p>
    <w:p w:rsidR="00B63D00" w:rsidRDefault="00491A5F">
      <w:pPr>
        <w:spacing w:before="4" w:line="260" w:lineRule="exact"/>
        <w:ind w:left="3752"/>
        <w:rPr>
          <w:sz w:val="23"/>
          <w:szCs w:val="23"/>
        </w:rPr>
      </w:pPr>
      <w:r>
        <w:rPr>
          <w:w w:val="101"/>
          <w:position w:val="-1"/>
          <w:sz w:val="23"/>
          <w:szCs w:val="23"/>
        </w:rPr>
        <w:t>(Photo</w:t>
      </w:r>
      <w:r>
        <w:rPr>
          <w:position w:val="-1"/>
          <w:sz w:val="23"/>
          <w:szCs w:val="23"/>
        </w:rPr>
        <w:t xml:space="preserve"> </w:t>
      </w:r>
      <w:r>
        <w:rPr>
          <w:w w:val="101"/>
          <w:position w:val="-1"/>
          <w:sz w:val="23"/>
          <w:szCs w:val="23"/>
        </w:rPr>
        <w:t>33)</w:t>
      </w:r>
    </w:p>
    <w:p w:rsidR="00B63D00" w:rsidRDefault="00B63D00">
      <w:pPr>
        <w:spacing w:before="11" w:line="240" w:lineRule="exact"/>
        <w:rPr>
          <w:sz w:val="24"/>
          <w:szCs w:val="24"/>
        </w:rPr>
        <w:sectPr w:rsidR="00B63D00">
          <w:pgSz w:w="16840" w:h="11920" w:orient="landscape"/>
          <w:pgMar w:top="720" w:right="2120" w:bottom="280" w:left="940" w:header="539" w:footer="0" w:gutter="0"/>
          <w:cols w:space="720"/>
        </w:sectPr>
      </w:pPr>
    </w:p>
    <w:p w:rsidR="00B63D00" w:rsidRDefault="00BD41F6">
      <w:pPr>
        <w:spacing w:before="33" w:line="243" w:lineRule="auto"/>
        <w:ind w:left="3752" w:right="-39" w:hanging="3077"/>
        <w:rPr>
          <w:sz w:val="23"/>
          <w:szCs w:val="23"/>
        </w:rPr>
      </w:pPr>
      <w:r>
        <w:pict>
          <v:group id="_x0000_s1247" style="position:absolute;left:0;text-align:left;margin-left:46.25pt;margin-top:140.85pt;width:723.15pt;height:304.1pt;z-index:-2791;mso-position-horizontal-relative:page;mso-position-vertical-relative:page" coordorigin="925,2817" coordsize="14463,6083">
            <v:shape id="_x0000_s1317" style="position:absolute;left:953;top:2859;width:557;height:0" coordorigin="953,2859" coordsize="557,0" path="m953,2859r556,e" filled="f" strokeweight="2.14pt">
              <v:path arrowok="t"/>
            </v:shape>
            <v:shape id="_x0000_s1316" style="position:absolute;left:1510;top:2859;width:43;height:0" coordorigin="1510,2859" coordsize="43,0" path="m1510,2859r43,e" filled="f" strokeweight="2.14pt">
              <v:path arrowok="t"/>
            </v:shape>
            <v:shape id="_x0000_s1315" style="position:absolute;left:1553;top:2859;width:3310;height:0" coordorigin="1553,2859" coordsize="3310,0" path="m1553,2859r3309,e" filled="f" strokeweight="2.14pt">
              <v:path arrowok="t"/>
            </v:shape>
            <v:shape id="_x0000_s1314" style="position:absolute;left:4862;top:2859;width:41;height:0" coordorigin="4862,2859" coordsize="41,0" path="m4862,2859r41,e" filled="f" strokeweight="2.14pt">
              <v:path arrowok="t"/>
            </v:shape>
            <v:shape id="_x0000_s1313" style="position:absolute;left:4903;top:2859;width:4781;height:0" coordorigin="4903,2859" coordsize="4781,0" path="m4903,2859r4781,e" filled="f" strokeweight="2.14pt">
              <v:path arrowok="t"/>
            </v:shape>
            <v:shape id="_x0000_s1312" style="position:absolute;left:9684;top:2859;width:41;height:0" coordorigin="9684,2859" coordsize="41,0" path="m9684,2859r40,e" filled="f" strokeweight="2.14pt">
              <v:path arrowok="t"/>
            </v:shape>
            <v:shape id="_x0000_s1311" style="position:absolute;left:9725;top:2859;width:3125;height:0" coordorigin="9725,2859" coordsize="3125,0" path="m9725,2859r3124,e" filled="f" strokeweight="2.14pt">
              <v:path arrowok="t"/>
            </v:shape>
            <v:shape id="_x0000_s1310" style="position:absolute;left:12850;top:2859;width:43;height:0" coordorigin="12850,2859" coordsize="43,0" path="m12850,2859r43,e" filled="f" strokeweight="2.14pt">
              <v:path arrowok="t"/>
            </v:shape>
            <v:shape id="_x0000_s1309" style="position:absolute;left:12893;top:2859;width:2436;height:0" coordorigin="12893,2859" coordsize="2436,0" path="m12893,2859r2436,e" filled="f" strokeweight="2.14pt">
              <v:path arrowok="t"/>
            </v:shape>
            <v:shape id="_x0000_s1308" style="position:absolute;left:954;top:2839;width:0;height:623" coordorigin="954,2839" coordsize="0,623" path="m954,2839r,623e" filled="f" strokeweight="2.16pt">
              <v:path arrowok="t"/>
            </v:shape>
            <v:shape id="_x0000_s1307" style="position:absolute;left:996;top:3440;width:509;height:0" coordorigin="996,3440" coordsize="509,0" path="m996,3440r509,e" filled="f" strokeweight="2.13pt">
              <v:path arrowok="t"/>
            </v:shape>
            <v:shape id="_x0000_s1306" style="position:absolute;left:1505;top:3419;width:43;height:43" coordorigin="1505,3419" coordsize="43,43" path="m1505,3461r43,l1548,3419r-43,l1505,3461xe" fillcolor="black" stroked="f">
              <v:path arrowok="t"/>
            </v:shape>
            <v:shape id="_x0000_s1305" style="position:absolute;left:1514;top:3419;width:43;height:43" coordorigin="1514,3419" coordsize="43,43" path="m1514,3461r43,l1557,3419r-43,l1514,3461xe" fillcolor="black" stroked="f">
              <v:path arrowok="t"/>
            </v:shape>
            <v:shape id="_x0000_s1304" style="position:absolute;left:1557;top:3440;width:3024;height:0" coordorigin="1557,3440" coordsize="3024,0" path="m1557,3440r3024,e" filled="f" strokeweight="2.13pt">
              <v:path arrowok="t"/>
            </v:shape>
            <v:shape id="_x0000_s1303" style="position:absolute;left:4581;top:3440;width:41;height:0" coordorigin="4581,3440" coordsize="41,0" path="m4581,3440r41,e" filled="f" strokeweight="2.13pt">
              <v:path arrowok="t"/>
            </v:shape>
            <v:shape id="_x0000_s1302" style="position:absolute;left:4622;top:3440;width:240;height:0" coordorigin="4622,3440" coordsize="240,0" path="m4622,3440r240,e" filled="f" strokeweight="2.13pt">
              <v:path arrowok="t"/>
            </v:shape>
            <v:shape id="_x0000_s1301" style="position:absolute;left:4862;top:3440;width:41;height:0" coordorigin="4862,3440" coordsize="41,0" path="m4862,3440r41,e" filled="f" strokeweight="2.13pt">
              <v:path arrowok="t"/>
            </v:shape>
            <v:shape id="_x0000_s1300" style="position:absolute;left:4903;top:3440;width:4776;height:0" coordorigin="4903,3440" coordsize="4776,0" path="m4903,3440r4776,e" filled="f" strokeweight="2.13pt">
              <v:path arrowok="t"/>
            </v:shape>
            <v:shape id="_x0000_s1299" style="position:absolute;left:9679;top:3419;width:43;height:43" coordorigin="9679,3419" coordsize="43,43" path="m9679,3461r43,l9722,3419r-43,l9679,3461xe" fillcolor="black" stroked="f">
              <v:path arrowok="t"/>
            </v:shape>
            <v:shape id="_x0000_s1298" style="position:absolute;left:9689;top:3419;width:41;height:43" coordorigin="9689,3419" coordsize="41,43" path="m9689,3461r40,l9729,3419r-40,l9689,3461xe" fillcolor="black" stroked="f">
              <v:path arrowok="t"/>
            </v:shape>
            <v:shape id="_x0000_s1297" style="position:absolute;left:9730;top:3440;width:3117;height:0" coordorigin="9730,3440" coordsize="3117,0" path="m9730,3440r3117,e" filled="f" strokeweight="2.13pt">
              <v:path arrowok="t"/>
            </v:shape>
            <v:shape id="_x0000_s1296" style="position:absolute;left:12847;top:3419;width:41;height:43" coordorigin="12847,3419" coordsize="41,43" path="m12847,3461r41,l12888,3419r-41,l12847,3461xe" fillcolor="black" stroked="f">
              <v:path arrowok="t"/>
            </v:shape>
            <v:shape id="_x0000_s1295" style="position:absolute;left:12854;top:3419;width:43;height:43" coordorigin="12854,3419" coordsize="43,43" path="m12854,3461r43,l12897,3419r-43,l12854,3461xe" fillcolor="black" stroked="f">
              <v:path arrowok="t"/>
            </v:shape>
            <v:shape id="_x0000_s1294" style="position:absolute;left:12897;top:3440;width:2426;height:0" coordorigin="12897,3440" coordsize="2426,0" path="m12897,3440r2427,e" filled="f" strokeweight="2.13pt">
              <v:path arrowok="t"/>
            </v:shape>
            <v:shape id="_x0000_s1293" style="position:absolute;left:15324;top:3440;width:43;height:0" coordorigin="15324,3440" coordsize="43,0" path="m15324,3440r43,e" filled="f" strokeweight="2.13pt">
              <v:path arrowok="t"/>
            </v:shape>
            <v:shape id="_x0000_s1292" style="position:absolute;left:4586;top:3457;width:0;height:284" coordorigin="4586,3457" coordsize="0,284" path="m4586,3457r,284e" filled="f" strokeweight=".58pt">
              <v:path arrowok="t"/>
            </v:shape>
            <v:shape id="_x0000_s1291" style="position:absolute;left:9684;top:3457;width:0;height:284" coordorigin="9684,3457" coordsize="0,284" path="m9684,3457r,284e" filled="f" strokeweight=".58pt">
              <v:path arrowok="t"/>
            </v:shape>
            <v:shape id="_x0000_s1290" style="position:absolute;left:12851;top:3458;width:0;height:282" coordorigin="12851,3458" coordsize="0,282" path="m12851,3458r,282e" filled="f" strokeweight=".45pt">
              <v:path arrowok="t"/>
            </v:shape>
            <v:shape id="_x0000_s1289" style="position:absolute;left:1615;top:3717;width:816;height:0" coordorigin="1615,3717" coordsize="816,0" path="m1615,3717r816,e" filled="f" strokeweight="1.29pt">
              <v:path arrowok="t"/>
            </v:shape>
            <v:shape id="_x0000_s1288" style="position:absolute;left:936;top:3736;width:569;height:0" coordorigin="936,3736" coordsize="569,0" path="m936,3736r569,e" filled="f" strokeweight=".58pt">
              <v:path arrowok="t"/>
            </v:shape>
            <v:shape id="_x0000_s1287" style="position:absolute;left:1514;top:3736;width:3067;height:0" coordorigin="1514,3736" coordsize="3067,0" path="m1514,3736r3067,e" filled="f" strokeweight=".58pt">
              <v:path arrowok="t"/>
            </v:shape>
            <v:shape id="_x0000_s1286" style="position:absolute;left:4591;top:3736;width:5088;height:0" coordorigin="4591,3736" coordsize="5088,0" path="m4591,3736r5088,e" filled="f" strokeweight=".58pt">
              <v:path arrowok="t"/>
            </v:shape>
            <v:shape id="_x0000_s1285" style="position:absolute;left:9689;top:3736;width:3158;height:0" coordorigin="9689,3736" coordsize="3158,0" path="m9689,3736r3158,e" filled="f" strokeweight=".58pt">
              <v:path arrowok="t"/>
            </v:shape>
            <v:shape id="_x0000_s1284" style="position:absolute;left:12854;top:3736;width:2470;height:0" coordorigin="12854,3736" coordsize="2470,0" path="m12854,3736r2470,e" filled="f" strokeweight=".58pt">
              <v:path arrowok="t"/>
            </v:shape>
            <v:shape id="_x0000_s1283" style="position:absolute;left:936;top:4013;width:569;height:0" coordorigin="936,4013" coordsize="569,0" path="m936,4013r569,e" filled="f" strokeweight=".58pt">
              <v:path arrowok="t"/>
            </v:shape>
            <v:shape id="_x0000_s1282" style="position:absolute;left:1514;top:4013;width:3067;height:0" coordorigin="1514,4013" coordsize="3067,0" path="m1514,4013r3067,e" filled="f" strokeweight=".58pt">
              <v:path arrowok="t"/>
            </v:shape>
            <v:shape id="_x0000_s1281" style="position:absolute;left:4591;top:4013;width:5088;height:0" coordorigin="4591,4013" coordsize="5088,0" path="m4591,4013r5088,e" filled="f" strokeweight=".58pt">
              <v:path arrowok="t"/>
            </v:shape>
            <v:shape id="_x0000_s1280" style="position:absolute;left:9689;top:4013;width:3158;height:0" coordorigin="9689,4013" coordsize="3158,0" path="m9689,4013r3158,e" filled="f" strokeweight=".58pt">
              <v:path arrowok="t"/>
            </v:shape>
            <v:shape id="_x0000_s1279" style="position:absolute;left:12854;top:4013;width:2470;height:0" coordorigin="12854,4013" coordsize="2470,0" path="m12854,4013r2470,e" filled="f" strokeweight=".58pt">
              <v:path arrowok="t"/>
            </v:shape>
            <v:shape id="_x0000_s1278" style="position:absolute;left:936;top:5095;width:569;height:0" coordorigin="936,5095" coordsize="569,0" path="m936,5095r569,e" filled="f" strokeweight=".58pt">
              <v:path arrowok="t"/>
            </v:shape>
            <v:shape id="_x0000_s1277" style="position:absolute;left:1514;top:5095;width:3067;height:0" coordorigin="1514,5095" coordsize="3067,0" path="m1514,5095r3067,e" filled="f" strokeweight=".58pt">
              <v:path arrowok="t"/>
            </v:shape>
            <v:shape id="_x0000_s1276" style="position:absolute;left:4591;top:5095;width:5088;height:0" coordorigin="4591,5095" coordsize="5088,0" path="m4591,5095r5088,e" filled="f" strokeweight=".58pt">
              <v:path arrowok="t"/>
            </v:shape>
            <v:shape id="_x0000_s1275" style="position:absolute;left:9689;top:5095;width:3158;height:0" coordorigin="9689,5095" coordsize="3158,0" path="m9689,5095r3158,e" filled="f" strokeweight=".58pt">
              <v:path arrowok="t"/>
            </v:shape>
            <v:shape id="_x0000_s1274" style="position:absolute;left:12854;top:5095;width:2470;height:0" coordorigin="12854,5095" coordsize="2470,0" path="m12854,5095r2470,e" filled="f" strokeweight=".58pt">
              <v:path arrowok="t"/>
            </v:shape>
            <v:shape id="_x0000_s1273" style="position:absolute;left:936;top:5641;width:569;height:0" coordorigin="936,5641" coordsize="569,0" path="m936,5641r569,e" filled="f" strokeweight=".45pt">
              <v:path arrowok="t"/>
            </v:shape>
            <v:shape id="_x0000_s1272" style="position:absolute;left:1514;top:5641;width:3067;height:0" coordorigin="1514,5641" coordsize="3067,0" path="m1514,5641r3067,e" filled="f" strokeweight=".45pt">
              <v:path arrowok="t"/>
            </v:shape>
            <v:shape id="_x0000_s1271" style="position:absolute;left:4591;top:5641;width:5088;height:0" coordorigin="4591,5641" coordsize="5088,0" path="m4591,5641r5088,e" filled="f" strokeweight=".45pt">
              <v:path arrowok="t"/>
            </v:shape>
            <v:shape id="_x0000_s1270" style="position:absolute;left:9689;top:5641;width:3158;height:0" coordorigin="9689,5641" coordsize="3158,0" path="m9689,5641r3158,e" filled="f" strokeweight=".45pt">
              <v:path arrowok="t"/>
            </v:shape>
            <v:shape id="_x0000_s1269" style="position:absolute;left:12854;top:5641;width:2470;height:0" coordorigin="12854,5641" coordsize="2470,0" path="m12854,5641r2470,e" filled="f" strokeweight=".45pt">
              <v:path arrowok="t"/>
            </v:shape>
            <v:shape id="_x0000_s1268" style="position:absolute;left:936;top:6456;width:569;height:0" coordorigin="936,6456" coordsize="569,0" path="m936,6456r569,e" filled="f" strokeweight=".58pt">
              <v:path arrowok="t"/>
            </v:shape>
            <v:shape id="_x0000_s1267" style="position:absolute;left:1514;top:6456;width:3067;height:0" coordorigin="1514,6456" coordsize="3067,0" path="m1514,6456r3067,e" filled="f" strokeweight=".58pt">
              <v:path arrowok="t"/>
            </v:shape>
            <v:shape id="_x0000_s1266" style="position:absolute;left:4591;top:6456;width:5088;height:0" coordorigin="4591,6456" coordsize="5088,0" path="m4591,6456r5088,e" filled="f" strokeweight=".58pt">
              <v:path arrowok="t"/>
            </v:shape>
            <v:shape id="_x0000_s1265" style="position:absolute;left:9689;top:6456;width:3158;height:0" coordorigin="9689,6456" coordsize="3158,0" path="m9689,6456r3158,e" filled="f" strokeweight=".58pt">
              <v:path arrowok="t"/>
            </v:shape>
            <v:shape id="_x0000_s1264" style="position:absolute;left:12854;top:6456;width:2470;height:0" coordorigin="12854,6456" coordsize="2470,0" path="m12854,6456r2470,e" filled="f" strokeweight=".58pt">
              <v:path arrowok="t"/>
            </v:shape>
            <v:shape id="_x0000_s1263" style="position:absolute;left:936;top:7272;width:569;height:0" coordorigin="936,7272" coordsize="569,0" path="m936,7272r569,e" filled="f" strokeweight=".58pt">
              <v:path arrowok="t"/>
            </v:shape>
            <v:shape id="_x0000_s1262" style="position:absolute;left:1514;top:7272;width:3067;height:0" coordorigin="1514,7272" coordsize="3067,0" path="m1514,7272r3067,e" filled="f" strokeweight=".58pt">
              <v:path arrowok="t"/>
            </v:shape>
            <v:shape id="_x0000_s1261" style="position:absolute;left:4591;top:7272;width:5088;height:0" coordorigin="4591,7272" coordsize="5088,0" path="m4591,7272r5088,e" filled="f" strokeweight=".58pt">
              <v:path arrowok="t"/>
            </v:shape>
            <v:shape id="_x0000_s1260" style="position:absolute;left:9689;top:7272;width:3158;height:0" coordorigin="9689,7272" coordsize="3158,0" path="m9689,7272r3158,e" filled="f" strokeweight=".58pt">
              <v:path arrowok="t"/>
            </v:shape>
            <v:shape id="_x0000_s1259" style="position:absolute;left:12854;top:7272;width:2470;height:0" coordorigin="12854,7272" coordsize="2470,0" path="m12854,7272r2470,e" filled="f" strokeweight=".58pt">
              <v:path arrowok="t"/>
            </v:shape>
            <v:shape id="_x0000_s1258" style="position:absolute;left:931;top:3457;width:0;height:5437" coordorigin="931,3457" coordsize="0,5437" path="m931,3457r,5437e" filled="f" strokeweight=".58pt">
              <v:path arrowok="t"/>
            </v:shape>
            <v:shape id="_x0000_s1257" style="position:absolute;left:936;top:8889;width:569;height:0" coordorigin="936,8889" coordsize="569,0" path="m936,8889r569,e" filled="f" strokeweight=".58pt">
              <v:path arrowok="t"/>
            </v:shape>
            <v:shape id="_x0000_s1256" style="position:absolute;left:1509;top:3457;width:0;height:5437" coordorigin="1509,3457" coordsize="0,5437" path="m1509,3457r,5437e" filled="f" strokeweight=".58pt">
              <v:path arrowok="t"/>
            </v:shape>
            <v:shape id="_x0000_s1255" style="position:absolute;left:1514;top:8889;width:3067;height:0" coordorigin="1514,8889" coordsize="3067,0" path="m1514,8889r3067,e" filled="f" strokeweight=".58pt">
              <v:path arrowok="t"/>
            </v:shape>
            <v:shape id="_x0000_s1254" style="position:absolute;left:4586;top:4008;width:0;height:4886" coordorigin="4586,4008" coordsize="0,4886" path="m4586,4008r,4886e" filled="f" strokeweight=".58pt">
              <v:path arrowok="t"/>
            </v:shape>
            <v:shape id="_x0000_s1253" style="position:absolute;left:4591;top:8889;width:5088;height:0" coordorigin="4591,8889" coordsize="5088,0" path="m4591,8889r5088,e" filled="f" strokeweight=".58pt">
              <v:path arrowok="t"/>
            </v:shape>
            <v:shape id="_x0000_s1252" style="position:absolute;left:9684;top:4008;width:0;height:4886" coordorigin="9684,4008" coordsize="0,4886" path="m9684,4008r,4886e" filled="f" strokeweight=".58pt">
              <v:path arrowok="t"/>
            </v:shape>
            <v:shape id="_x0000_s1251" style="position:absolute;left:9689;top:8889;width:3158;height:0" coordorigin="9689,8889" coordsize="3158,0" path="m9689,8889r3158,e" filled="f" strokeweight=".58pt">
              <v:path arrowok="t"/>
            </v:shape>
            <v:shape id="_x0000_s1250" style="position:absolute;left:12851;top:4009;width:0;height:4884" coordorigin="12851,4009" coordsize="0,4884" path="m12851,4009r,4884e" filled="f" strokeweight=".45pt">
              <v:path arrowok="t"/>
            </v:shape>
            <v:shape id="_x0000_s1249" style="position:absolute;left:12854;top:8889;width:2470;height:0" coordorigin="12854,8889" coordsize="2470,0" path="m12854,8889r2470,e" filled="f" strokeweight=".58pt">
              <v:path arrowok="t"/>
            </v:shape>
            <v:shape id="_x0000_s1248" style="position:absolute;left:15329;top:3457;width:0;height:5437" coordorigin="15329,3457" coordsize="0,5437" path="m15329,3457r,5437e" filled="f" strokeweight=".58pt">
              <v:path arrowok="t"/>
            </v:shape>
            <w10:wrap anchorx="page" anchory="page"/>
          </v:group>
        </w:pict>
      </w:r>
      <w:r w:rsidR="00491A5F">
        <w:rPr>
          <w:w w:val="101"/>
          <w:sz w:val="23"/>
          <w:szCs w:val="23"/>
        </w:rPr>
        <w:t>Drains</w:t>
      </w:r>
      <w:r w:rsidR="00491A5F">
        <w:rPr>
          <w:sz w:val="23"/>
          <w:szCs w:val="23"/>
        </w:rPr>
        <w:t xml:space="preserve">                                           </w:t>
      </w:r>
      <w:r w:rsidR="00491A5F">
        <w:rPr>
          <w:w w:val="101"/>
          <w:sz w:val="23"/>
          <w:szCs w:val="23"/>
        </w:rPr>
        <w:t>Believed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mains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-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PVC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above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ground</w:t>
      </w:r>
      <w:r w:rsidR="00491A5F">
        <w:rPr>
          <w:sz w:val="23"/>
          <w:szCs w:val="23"/>
        </w:rPr>
        <w:t xml:space="preserve">  </w:t>
      </w:r>
      <w:r w:rsidR="00491A5F">
        <w:rPr>
          <w:w w:val="101"/>
          <w:sz w:val="23"/>
          <w:szCs w:val="23"/>
        </w:rPr>
        <w:t>Inspection chambers</w:t>
      </w:r>
      <w:r w:rsidR="00491A5F">
        <w:rPr>
          <w:sz w:val="23"/>
          <w:szCs w:val="23"/>
        </w:rPr>
        <w:t xml:space="preserve"> </w:t>
      </w:r>
      <w:r w:rsidR="00491A5F">
        <w:rPr>
          <w:w w:val="101"/>
          <w:sz w:val="23"/>
          <w:szCs w:val="23"/>
        </w:rPr>
        <w:t>PVC.</w:t>
      </w:r>
    </w:p>
    <w:p w:rsidR="00B63D00" w:rsidRDefault="00B63D00">
      <w:pPr>
        <w:spacing w:before="7" w:line="260" w:lineRule="exact"/>
        <w:rPr>
          <w:sz w:val="26"/>
          <w:szCs w:val="26"/>
        </w:rPr>
      </w:pPr>
    </w:p>
    <w:p w:rsidR="00B63D00" w:rsidRDefault="00491A5F">
      <w:pPr>
        <w:spacing w:line="243" w:lineRule="auto"/>
        <w:ind w:left="3752" w:right="-40"/>
        <w:rPr>
          <w:sz w:val="23"/>
          <w:szCs w:val="23"/>
        </w:rPr>
      </w:pPr>
      <w:r>
        <w:rPr>
          <w:w w:val="101"/>
          <w:sz w:val="23"/>
          <w:szCs w:val="23"/>
        </w:rPr>
        <w:t>Rain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water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goods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solicitors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verify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mains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 soakaway</w:t>
      </w:r>
    </w:p>
    <w:p w:rsidR="00B63D00" w:rsidRDefault="00491A5F">
      <w:pPr>
        <w:spacing w:before="33"/>
        <w:rPr>
          <w:w w:val="101"/>
          <w:sz w:val="23"/>
          <w:szCs w:val="23"/>
        </w:rPr>
      </w:pPr>
      <w:r>
        <w:br w:type="column"/>
      </w:r>
      <w:r>
        <w:rPr>
          <w:w w:val="101"/>
          <w:sz w:val="23"/>
          <w:szCs w:val="23"/>
        </w:rPr>
        <w:t>Rims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loose</w:t>
      </w:r>
      <w:r>
        <w:rPr>
          <w:sz w:val="23"/>
          <w:szCs w:val="23"/>
        </w:rPr>
        <w:t xml:space="preserve">                                     </w:t>
      </w:r>
      <w:r>
        <w:rPr>
          <w:w w:val="101"/>
          <w:sz w:val="23"/>
          <w:szCs w:val="23"/>
        </w:rPr>
        <w:t>Secur</w:t>
      </w:r>
    </w:p>
    <w:p w:rsidR="00D43462" w:rsidRDefault="00D43462">
      <w:pPr>
        <w:spacing w:before="33"/>
        <w:rPr>
          <w:sz w:val="23"/>
          <w:szCs w:val="23"/>
        </w:rPr>
        <w:sectPr w:rsidR="00D43462">
          <w:type w:val="continuous"/>
          <w:pgSz w:w="16840" w:h="11920" w:orient="landscape"/>
          <w:pgMar w:top="600" w:right="2120" w:bottom="280" w:left="940" w:header="720" w:footer="720" w:gutter="0"/>
          <w:cols w:num="2" w:space="720" w:equalWidth="0">
            <w:col w:w="8640" w:space="209"/>
            <w:col w:w="4931"/>
          </w:cols>
        </w:sectPr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before="33" w:line="260" w:lineRule="exact"/>
        <w:ind w:left="107"/>
        <w:rPr>
          <w:sz w:val="23"/>
          <w:szCs w:val="23"/>
        </w:rPr>
      </w:pPr>
      <w:r>
        <w:rPr>
          <w:b/>
          <w:w w:val="101"/>
          <w:position w:val="-1"/>
          <w:sz w:val="23"/>
          <w:szCs w:val="23"/>
          <w:u w:val="thick" w:color="000000"/>
        </w:rPr>
        <w:t>OTHER MATTERS</w:t>
      </w:r>
    </w:p>
    <w:p w:rsidR="00B63D00" w:rsidRDefault="00B63D00">
      <w:pPr>
        <w:spacing w:before="4" w:line="240" w:lineRule="exact"/>
        <w:rPr>
          <w:sz w:val="24"/>
          <w:szCs w:val="24"/>
        </w:rPr>
      </w:pPr>
    </w:p>
    <w:p w:rsidR="00B63D00" w:rsidRDefault="00491A5F">
      <w:pPr>
        <w:spacing w:before="33"/>
        <w:ind w:left="107"/>
        <w:rPr>
          <w:sz w:val="23"/>
          <w:szCs w:val="23"/>
        </w:rPr>
      </w:pPr>
      <w:r>
        <w:rPr>
          <w:w w:val="101"/>
          <w:sz w:val="23"/>
          <w:szCs w:val="23"/>
        </w:rPr>
        <w:t>You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advised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ensure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that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you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ascertain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following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documentation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information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from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Developers:-</w:t>
      </w:r>
    </w:p>
    <w:p w:rsidR="00B63D00" w:rsidRDefault="00491A5F">
      <w:pPr>
        <w:spacing w:before="18"/>
        <w:ind w:left="933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property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fully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covered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NHBC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insurance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policy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similar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against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major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defects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least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next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ten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years?</w:t>
      </w:r>
    </w:p>
    <w:p w:rsidR="00B63D00" w:rsidRDefault="00491A5F">
      <w:pPr>
        <w:spacing w:before="16"/>
        <w:ind w:left="933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developer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obtained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full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planning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permission,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Building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Regulation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approval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obtained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Completion</w:t>
      </w:r>
    </w:p>
    <w:p w:rsidR="00B63D00" w:rsidRDefault="00491A5F">
      <w:pPr>
        <w:spacing w:before="6"/>
        <w:ind w:left="1209"/>
        <w:rPr>
          <w:sz w:val="23"/>
          <w:szCs w:val="23"/>
        </w:rPr>
      </w:pPr>
      <w:r>
        <w:rPr>
          <w:w w:val="101"/>
          <w:sz w:val="23"/>
          <w:szCs w:val="23"/>
        </w:rPr>
        <w:t>Certificate?</w:t>
      </w:r>
    </w:p>
    <w:p w:rsidR="00B63D00" w:rsidRDefault="00491A5F">
      <w:pPr>
        <w:spacing w:before="16"/>
        <w:ind w:left="933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developer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provide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you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with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full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set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drawings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construction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details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maintenance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purposes?</w:t>
      </w:r>
    </w:p>
    <w:p w:rsidR="00B63D00" w:rsidRDefault="00491A5F">
      <w:pPr>
        <w:spacing w:before="18"/>
        <w:ind w:left="933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roofer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provided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guarantee?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Again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this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ideally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should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least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20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years</w:t>
      </w:r>
      <w:r w:rsidR="00FE61B1">
        <w:rPr>
          <w:w w:val="101"/>
          <w:sz w:val="23"/>
          <w:szCs w:val="23"/>
        </w:rPr>
        <w:t>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labour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materials?</w:t>
      </w:r>
    </w:p>
    <w:p w:rsidR="00B63D00" w:rsidRDefault="00491A5F">
      <w:pPr>
        <w:spacing w:before="16"/>
        <w:ind w:left="933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full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electrical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certification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available.</w:t>
      </w:r>
    </w:p>
    <w:p w:rsidR="00B63D00" w:rsidRDefault="00491A5F">
      <w:pPr>
        <w:spacing w:before="18"/>
        <w:ind w:left="933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SAFE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Certificate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available.</w:t>
      </w:r>
    </w:p>
    <w:p w:rsidR="00B63D00" w:rsidRDefault="00491A5F">
      <w:pPr>
        <w:spacing w:before="16"/>
        <w:ind w:left="933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Confirm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that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central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heating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boiler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has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been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bench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marked.</w:t>
      </w:r>
    </w:p>
    <w:p w:rsidR="00B63D00" w:rsidRDefault="00491A5F">
      <w:pPr>
        <w:spacing w:before="18"/>
        <w:ind w:left="933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Energy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Performance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Certificate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property.</w:t>
      </w:r>
    </w:p>
    <w:p w:rsidR="00B63D00" w:rsidRDefault="00491A5F">
      <w:pPr>
        <w:spacing w:before="21"/>
        <w:ind w:left="933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Air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Test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Performance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Certificate.</w:t>
      </w:r>
    </w:p>
    <w:p w:rsidR="00B63D00" w:rsidRDefault="00491A5F">
      <w:pPr>
        <w:spacing w:before="16"/>
        <w:ind w:left="933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homeowner’s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manual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appliances,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this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should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include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working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drawings,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services,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layout,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full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plans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etc.</w:t>
      </w:r>
    </w:p>
    <w:p w:rsidR="00B63D00" w:rsidRDefault="00491A5F">
      <w:pPr>
        <w:spacing w:before="18"/>
        <w:ind w:left="933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Window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door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guarantees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FENSA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Certificate.</w:t>
      </w:r>
    </w:p>
    <w:p w:rsidR="00B63D00" w:rsidRDefault="00491A5F">
      <w:pPr>
        <w:spacing w:before="16"/>
        <w:ind w:left="933"/>
        <w:rPr>
          <w:sz w:val="23"/>
          <w:szCs w:val="23"/>
        </w:rPr>
      </w:pPr>
      <w:r>
        <w:rPr>
          <w:rFonts w:ascii="Arial Unicode MS" w:eastAsia="Arial Unicode MS" w:hAnsi="Arial Unicode MS" w:cs="Arial Unicode MS"/>
          <w:w w:val="101"/>
          <w:sz w:val="23"/>
          <w:szCs w:val="23"/>
        </w:rPr>
        <w:t>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Drainage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test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certificate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confirmation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that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this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correctly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installed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laid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correct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falls.</w:t>
      </w:r>
    </w:p>
    <w:p w:rsidR="00B63D00" w:rsidRDefault="00B63D00">
      <w:pPr>
        <w:spacing w:before="13" w:line="260" w:lineRule="exact"/>
        <w:rPr>
          <w:sz w:val="26"/>
          <w:szCs w:val="26"/>
        </w:rPr>
      </w:pPr>
    </w:p>
    <w:p w:rsidR="00B63D00" w:rsidRDefault="00491A5F">
      <w:pPr>
        <w:ind w:left="107"/>
        <w:rPr>
          <w:sz w:val="23"/>
          <w:szCs w:val="23"/>
        </w:rPr>
      </w:pPr>
      <w:r>
        <w:rPr>
          <w:w w:val="101"/>
          <w:sz w:val="23"/>
          <w:szCs w:val="23"/>
        </w:rPr>
        <w:t>Finally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you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must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appreciate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that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once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you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start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live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property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further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defects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are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likely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become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apparent.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you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can,</w:t>
      </w:r>
    </w:p>
    <w:p w:rsidR="00B63D00" w:rsidRDefault="00491A5F">
      <w:pPr>
        <w:spacing w:before="2" w:line="244" w:lineRule="auto"/>
        <w:ind w:left="107" w:right="63"/>
        <w:rPr>
          <w:sz w:val="23"/>
          <w:szCs w:val="23"/>
        </w:rPr>
      </w:pPr>
      <w:r>
        <w:rPr>
          <w:w w:val="101"/>
          <w:sz w:val="23"/>
          <w:szCs w:val="23"/>
        </w:rPr>
        <w:t>you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should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ask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retain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small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percentage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of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purchase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price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(2.5%)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for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defects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liability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period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(6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months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more),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which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would encourage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developer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to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come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back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and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complete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any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outstanding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snagging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items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that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become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apparent.</w:t>
      </w:r>
    </w:p>
    <w:p w:rsidR="00B63D00" w:rsidRDefault="00B63D00">
      <w:pPr>
        <w:spacing w:before="9" w:line="260" w:lineRule="exact"/>
        <w:rPr>
          <w:sz w:val="26"/>
          <w:szCs w:val="26"/>
        </w:rPr>
      </w:pPr>
    </w:p>
    <w:p w:rsidR="00B63D00" w:rsidRDefault="00B63D00">
      <w:pPr>
        <w:ind w:left="107"/>
        <w:rPr>
          <w:sz w:val="23"/>
          <w:szCs w:val="23"/>
        </w:rPr>
      </w:pPr>
    </w:p>
    <w:p w:rsidR="00FE61B1" w:rsidRDefault="00FE61B1">
      <w:pPr>
        <w:spacing w:before="11" w:line="260" w:lineRule="exact"/>
        <w:rPr>
          <w:sz w:val="26"/>
          <w:szCs w:val="26"/>
        </w:rPr>
      </w:pPr>
    </w:p>
    <w:p w:rsidR="00FE61B1" w:rsidRDefault="00FE61B1">
      <w:pPr>
        <w:spacing w:before="11" w:line="260" w:lineRule="exact"/>
        <w:rPr>
          <w:sz w:val="26"/>
          <w:szCs w:val="26"/>
        </w:rPr>
      </w:pPr>
    </w:p>
    <w:p w:rsidR="00B63D00" w:rsidRDefault="00491A5F">
      <w:pPr>
        <w:ind w:left="107"/>
        <w:rPr>
          <w:sz w:val="23"/>
          <w:szCs w:val="23"/>
        </w:rPr>
        <w:sectPr w:rsidR="00B63D00">
          <w:headerReference w:type="default" r:id="rId11"/>
          <w:pgSz w:w="16840" w:h="11920" w:orient="landscape"/>
          <w:pgMar w:top="940" w:right="2060" w:bottom="280" w:left="2000" w:header="722" w:footer="0" w:gutter="0"/>
          <w:pgNumType w:start="20"/>
          <w:cols w:space="720"/>
        </w:sectPr>
      </w:pPr>
      <w:r>
        <w:rPr>
          <w:sz w:val="23"/>
          <w:szCs w:val="23"/>
        </w:rPr>
        <w:t xml:space="preserve"> </w:t>
      </w:r>
      <w:r w:rsidR="00FE61B1">
        <w:rPr>
          <w:w w:val="101"/>
          <w:sz w:val="23"/>
          <w:szCs w:val="23"/>
        </w:rPr>
        <w:t>24th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May</w:t>
      </w:r>
      <w:r>
        <w:rPr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2019</w:t>
      </w:r>
    </w:p>
    <w:p w:rsidR="00B63D00" w:rsidRDefault="00BD41F6">
      <w:pPr>
        <w:spacing w:before="6" w:line="180" w:lineRule="exact"/>
        <w:rPr>
          <w:sz w:val="18"/>
          <w:szCs w:val="18"/>
        </w:rPr>
      </w:pPr>
      <w:r>
        <w:lastRenderedPageBreak/>
        <w:pict>
          <v:group id="_x0000_s1160" style="position:absolute;margin-left:22pt;margin-top:118.5pt;width:495.45pt;height:583.9pt;z-index:-2789;mso-position-horizontal-relative:page;mso-position-vertical-relative:page" coordorigin="440,2370" coordsize="9909,11678">
            <v:shape id="_x0000_s1186" style="position:absolute;left:451;top:2381;width:4942;height:0" coordorigin="451,2381" coordsize="4942,0" path="m451,2381r4942,e" filled="f" strokeweight=".58pt">
              <v:path arrowok="t"/>
            </v:shape>
            <v:shape id="_x0000_s1185" style="position:absolute;left:5400;top:2381;width:4939;height:0" coordorigin="5400,2381" coordsize="4939,0" path="m5400,2381r4939,e" filled="f" strokeweight=".58pt">
              <v:path arrowok="t"/>
            </v:shape>
            <v:shape id="_x0000_s1184" style="position:absolute;left:451;top:5942;width:4942;height:0" coordorigin="451,5942" coordsize="4942,0" path="m451,5942r4942,e" filled="f" strokecolor="white" strokeweight=".58pt">
              <v:path arrowok="t"/>
            </v:shape>
            <v:shape id="_x0000_s1183" style="position:absolute;left:5400;top:5942;width:4939;height:0" coordorigin="5400,5942" coordsize="4939,0" path="m5400,5942r4939,e" filled="f" strokecolor="white" strokeweight=".58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2" type="#_x0000_t75" style="position:absolute;left:451;top:5938;width:9888;height:10">
              <v:imagedata r:id="rId12" o:title=""/>
            </v:shape>
            <v:shape id="_x0000_s1181" style="position:absolute;left:451;top:6265;width:4942;height:0" coordorigin="451,6265" coordsize="4942,0" path="m451,6265r4942,e" filled="f" strokeweight=".46pt">
              <v:path arrowok="t"/>
            </v:shape>
            <v:shape id="_x0000_s1180" style="position:absolute;left:5400;top:6265;width:4939;height:0" coordorigin="5400,6265" coordsize="4939,0" path="m5400,6265r4939,e" filled="f" strokeweight=".46pt">
              <v:path arrowok="t"/>
            </v:shape>
            <v:shape id="_x0000_s1179" style="position:absolute;left:451;top:9831;width:4942;height:0" coordorigin="451,9831" coordsize="4942,0" path="m451,9831r4942,e" filled="f" strokecolor="white" strokeweight=".58pt">
              <v:path arrowok="t"/>
            </v:shape>
            <v:shape id="_x0000_s1178" style="position:absolute;left:5400;top:9831;width:4939;height:0" coordorigin="5400,9831" coordsize="4939,0" path="m5400,9831r4939,e" filled="f" strokecolor="white" strokeweight=".58pt">
              <v:path arrowok="t"/>
            </v:shape>
            <v:shape id="_x0000_s1177" type="#_x0000_t75" style="position:absolute;left:451;top:9826;width:9888;height:10">
              <v:imagedata r:id="rId12" o:title=""/>
            </v:shape>
            <v:shape id="_x0000_s1176" style="position:absolute;left:451;top:10150;width:4942;height:0" coordorigin="451,10150" coordsize="4942,0" path="m451,10150r4942,e" filled="f" strokeweight=".58pt">
              <v:path arrowok="t"/>
            </v:shape>
            <v:shape id="_x0000_s1175" style="position:absolute;left:5400;top:10150;width:4939;height:0" coordorigin="5400,10150" coordsize="4939,0" path="m5400,10150r4939,e" filled="f" strokeweight=".58pt">
              <v:path arrowok="t"/>
            </v:shape>
            <v:shape id="_x0000_s1174" style="position:absolute;left:451;top:13716;width:4942;height:0" coordorigin="451,13716" coordsize="4942,0" path="m451,13716r4942,e" filled="f" strokecolor="white" strokeweight=".58pt">
              <v:path arrowok="t"/>
            </v:shape>
            <v:shape id="_x0000_s1173" style="position:absolute;left:5400;top:13716;width:4939;height:0" coordorigin="5400,13716" coordsize="4939,0" path="m5400,13716r4939,e" filled="f" strokecolor="white" strokeweight=".58pt">
              <v:path arrowok="t"/>
            </v:shape>
            <v:shape id="_x0000_s1172" type="#_x0000_t75" style="position:absolute;left:451;top:13711;width:9888;height:10">
              <v:imagedata r:id="rId12" o:title=""/>
            </v:shape>
            <v:shape id="_x0000_s1171" style="position:absolute;left:446;top:2376;width:0;height:11666" coordorigin="446,2376" coordsize="0,11666" path="m446,2376r,11667e" filled="f" strokeweight=".58pt">
              <v:path arrowok="t"/>
            </v:shape>
            <v:shape id="_x0000_s1170" style="position:absolute;left:451;top:14038;width:4942;height:0" coordorigin="451,14038" coordsize="4942,0" path="m451,14038r4942,e" filled="f" strokeweight=".58pt">
              <v:path arrowok="t"/>
            </v:shape>
            <v:shape id="_x0000_s1169" style="position:absolute;left:5396;top:2377;width:0;height:11664" coordorigin="5396,2377" coordsize="0,11664" path="m5396,2377r,11664e" filled="f" strokeweight=".45pt">
              <v:path arrowok="t"/>
            </v:shape>
            <v:shape id="_x0000_s1168" style="position:absolute;left:5400;top:14038;width:4939;height:0" coordorigin="5400,14038" coordsize="4939,0" path="m5400,14038r4939,e" filled="f" strokeweight=".58pt">
              <v:path arrowok="t"/>
            </v:shape>
            <v:shape id="_x0000_s1167" style="position:absolute;left:10344;top:2376;width:0;height:11666" coordorigin="10344,2376" coordsize="0,11666" path="m10344,2376r,11667e" filled="f" strokeweight=".58pt">
              <v:path arrowok="t"/>
            </v:shape>
            <v:shape id="_x0000_s1166" type="#_x0000_t75" style="position:absolute;left:552;top:2386;width:4738;height:3557">
              <v:imagedata r:id="rId13" o:title=""/>
            </v:shape>
            <v:shape id="_x0000_s1165" type="#_x0000_t75" style="position:absolute;left:5501;top:2386;width:4738;height:3557">
              <v:imagedata r:id="rId14" o:title=""/>
            </v:shape>
            <v:shape id="_x0000_s1164" type="#_x0000_t75" style="position:absolute;left:552;top:6271;width:4738;height:3557">
              <v:imagedata r:id="rId15" o:title=""/>
            </v:shape>
            <v:shape id="_x0000_s1163" type="#_x0000_t75" style="position:absolute;left:5501;top:6271;width:4738;height:3557">
              <v:imagedata r:id="rId16" o:title=""/>
            </v:shape>
            <v:shape id="_x0000_s1162" type="#_x0000_t75" style="position:absolute;left:552;top:10157;width:4738;height:3557">
              <v:imagedata r:id="rId17" o:title=""/>
            </v:shape>
            <v:shape id="_x0000_s1161" type="#_x0000_t75" style="position:absolute;left:5501;top:10157;width:4738;height:3557">
              <v:imagedata r:id="rId18" o:title=""/>
            </v:shape>
            <w10:wrap anchorx="page" anchory="page"/>
          </v:group>
        </w:pic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491A5F">
      <w:pPr>
        <w:spacing w:before="42" w:line="180" w:lineRule="exact"/>
        <w:ind w:left="90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2"/>
          <w:position w:val="-1"/>
          <w:sz w:val="17"/>
          <w:szCs w:val="17"/>
        </w:rPr>
        <w:t>1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position w:val="-1"/>
          <w:sz w:val="17"/>
          <w:szCs w:val="17"/>
        </w:rPr>
        <w:t>(Front)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                                                                                           </w:t>
      </w:r>
      <w:r>
        <w:rPr>
          <w:rFonts w:ascii="Arial" w:eastAsia="Arial" w:hAnsi="Arial" w:cs="Arial"/>
          <w:w w:val="102"/>
          <w:position w:val="-1"/>
          <w:sz w:val="17"/>
          <w:szCs w:val="17"/>
        </w:rPr>
        <w:t>2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position w:val="-1"/>
          <w:sz w:val="17"/>
          <w:szCs w:val="17"/>
        </w:rPr>
        <w:t>(Side)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8" w:line="240" w:lineRule="exact"/>
        <w:rPr>
          <w:sz w:val="24"/>
          <w:szCs w:val="24"/>
        </w:rPr>
      </w:pPr>
    </w:p>
    <w:p w:rsidR="00B63D00" w:rsidRDefault="00491A5F">
      <w:pPr>
        <w:spacing w:before="42" w:line="180" w:lineRule="exact"/>
        <w:ind w:left="91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2"/>
          <w:position w:val="-1"/>
          <w:sz w:val="17"/>
          <w:szCs w:val="17"/>
        </w:rPr>
        <w:t>3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position w:val="-1"/>
          <w:sz w:val="17"/>
          <w:szCs w:val="17"/>
        </w:rPr>
        <w:t>(Rear)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                                                                                                 </w:t>
      </w:r>
      <w:r>
        <w:rPr>
          <w:rFonts w:ascii="Arial" w:eastAsia="Arial" w:hAnsi="Arial" w:cs="Arial"/>
          <w:w w:val="102"/>
          <w:position w:val="-1"/>
          <w:sz w:val="17"/>
          <w:szCs w:val="17"/>
        </w:rPr>
        <w:t>4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13" w:line="240" w:lineRule="exact"/>
        <w:rPr>
          <w:sz w:val="24"/>
          <w:szCs w:val="24"/>
        </w:rPr>
      </w:pPr>
    </w:p>
    <w:p w:rsidR="00B63D00" w:rsidRDefault="00491A5F">
      <w:pPr>
        <w:spacing w:before="42"/>
        <w:ind w:left="1190"/>
        <w:rPr>
          <w:rFonts w:ascii="Arial" w:eastAsia="Arial" w:hAnsi="Arial" w:cs="Arial"/>
          <w:sz w:val="17"/>
          <w:szCs w:val="17"/>
        </w:rPr>
        <w:sectPr w:rsidR="00B63D00">
          <w:headerReference w:type="default" r:id="rId19"/>
          <w:pgSz w:w="11920" w:h="16840"/>
          <w:pgMar w:top="1580" w:right="1680" w:bottom="280" w:left="1680" w:header="0" w:footer="0" w:gutter="0"/>
          <w:cols w:space="720"/>
        </w:sectPr>
      </w:pPr>
      <w:r>
        <w:rPr>
          <w:rFonts w:ascii="Arial" w:eastAsia="Arial" w:hAnsi="Arial" w:cs="Arial"/>
          <w:w w:val="102"/>
          <w:sz w:val="17"/>
          <w:szCs w:val="17"/>
        </w:rPr>
        <w:t>5</w:t>
      </w:r>
      <w:r>
        <w:rPr>
          <w:rFonts w:ascii="Arial" w:eastAsia="Arial" w:hAnsi="Arial" w:cs="Arial"/>
          <w:sz w:val="17"/>
          <w:szCs w:val="17"/>
        </w:rPr>
        <w:t xml:space="preserve">                                                                                                       </w:t>
      </w:r>
      <w:r>
        <w:rPr>
          <w:rFonts w:ascii="Arial" w:eastAsia="Arial" w:hAnsi="Arial" w:cs="Arial"/>
          <w:w w:val="102"/>
          <w:sz w:val="17"/>
          <w:szCs w:val="17"/>
        </w:rPr>
        <w:t>6</w:t>
      </w:r>
    </w:p>
    <w:p w:rsidR="00B63D00" w:rsidRDefault="00BD41F6">
      <w:pPr>
        <w:spacing w:line="200" w:lineRule="exact"/>
      </w:pPr>
      <w:r>
        <w:lastRenderedPageBreak/>
        <w:pict>
          <v:group id="_x0000_s1135" style="position:absolute;margin-left:22pt;margin-top:105.05pt;width:495.45pt;height:583.9pt;z-index:-2788;mso-position-horizontal-relative:page;mso-position-vertical-relative:page" coordorigin="440,2101" coordsize="9909,11678">
            <v:shape id="_x0000_s1159" style="position:absolute;left:451;top:2112;width:4942;height:0" coordorigin="451,2112" coordsize="4942,0" path="m451,2112r4942,e" filled="f" strokeweight=".58pt">
              <v:path arrowok="t"/>
            </v:shape>
            <v:shape id="_x0000_s1158" style="position:absolute;left:5400;top:2112;width:4939;height:0" coordorigin="5400,2112" coordsize="4939,0" path="m5400,2112r4939,e" filled="f" strokeweight=".58pt">
              <v:path arrowok="t"/>
            </v:shape>
            <v:shape id="_x0000_s1157" style="position:absolute;left:451;top:5676;width:4942;height:0" coordorigin="451,5676" coordsize="4942,0" path="m451,5676r4942,e" filled="f" strokecolor="white" strokeweight=".58pt">
              <v:path arrowok="t"/>
            </v:shape>
            <v:shape id="_x0000_s1156" style="position:absolute;left:5400;top:5676;width:4939;height:0" coordorigin="5400,5676" coordsize="4939,0" path="m5400,5676r4939,e" filled="f" strokecolor="white" strokeweight=".58pt">
              <v:path arrowok="t"/>
            </v:shape>
            <v:shape id="_x0000_s1155" type="#_x0000_t75" style="position:absolute;left:451;top:5671;width:9888;height:10">
              <v:imagedata r:id="rId12" o:title=""/>
            </v:shape>
            <v:shape id="_x0000_s1154" style="position:absolute;left:451;top:5998;width:4942;height:0" coordorigin="451,5998" coordsize="4942,0" path="m451,5998r4942,e" filled="f" strokeweight=".58pt">
              <v:path arrowok="t"/>
            </v:shape>
            <v:shape id="_x0000_s1153" style="position:absolute;left:5400;top:5998;width:4939;height:0" coordorigin="5400,5998" coordsize="4939,0" path="m5400,5998r4939,e" filled="f" strokeweight=".58pt">
              <v:path arrowok="t"/>
            </v:shape>
            <v:shape id="_x0000_s1152" type="#_x0000_t75" style="position:absolute;left:451;top:9559;width:9888;height:7">
              <v:imagedata r:id="rId20" o:title=""/>
            </v:shape>
            <v:shape id="_x0000_s1151" style="position:absolute;left:451;top:9883;width:4942;height:0" coordorigin="451,9883" coordsize="4942,0" path="m451,9883r4942,e" filled="f" strokeweight=".57pt">
              <v:path arrowok="t"/>
            </v:shape>
            <v:shape id="_x0000_s1150" style="position:absolute;left:5400;top:9883;width:4939;height:0" coordorigin="5400,9883" coordsize="4939,0" path="m5400,9883r4939,e" filled="f" strokeweight=".57pt">
              <v:path arrowok="t"/>
            </v:shape>
            <v:shape id="_x0000_s1149" style="position:absolute;left:451;top:13447;width:4942;height:0" coordorigin="451,13447" coordsize="4942,0" path="m451,13447r4942,e" filled="f" strokecolor="white" strokeweight=".58pt">
              <v:path arrowok="t"/>
            </v:shape>
            <v:shape id="_x0000_s1148" style="position:absolute;left:5400;top:13447;width:4939;height:0" coordorigin="5400,13447" coordsize="4939,0" path="m5400,13447r4939,e" filled="f" strokecolor="white" strokeweight=".58pt">
              <v:path arrowok="t"/>
            </v:shape>
            <v:shape id="_x0000_s1147" type="#_x0000_t75" style="position:absolute;left:451;top:13442;width:9888;height:10">
              <v:imagedata r:id="rId12" o:title=""/>
            </v:shape>
            <v:shape id="_x0000_s1146" style="position:absolute;left:446;top:2107;width:0;height:11666" coordorigin="446,2107" coordsize="0,11666" path="m446,2107r,11667e" filled="f" strokeweight=".58pt">
              <v:path arrowok="t"/>
            </v:shape>
            <v:shape id="_x0000_s1145" style="position:absolute;left:451;top:13769;width:4942;height:0" coordorigin="451,13769" coordsize="4942,0" path="m451,13769r4942,e" filled="f" strokeweight=".58pt">
              <v:path arrowok="t"/>
            </v:shape>
            <v:shape id="_x0000_s1144" style="position:absolute;left:5396;top:2109;width:0;height:11664" coordorigin="5396,2109" coordsize="0,11664" path="m5396,2109r,11663e" filled="f" strokeweight=".45pt">
              <v:path arrowok="t"/>
            </v:shape>
            <v:shape id="_x0000_s1143" style="position:absolute;left:5400;top:13769;width:4939;height:0" coordorigin="5400,13769" coordsize="4939,0" path="m5400,13769r4939,e" filled="f" strokeweight=".58pt">
              <v:path arrowok="t"/>
            </v:shape>
            <v:shape id="_x0000_s1142" style="position:absolute;left:10344;top:2107;width:0;height:11666" coordorigin="10344,2107" coordsize="0,11666" path="m10344,2107r,11667e" filled="f" strokeweight=".58pt">
              <v:path arrowok="t"/>
            </v:shape>
            <v:shape id="_x0000_s1141" type="#_x0000_t75" style="position:absolute;left:552;top:2119;width:4738;height:3554">
              <v:imagedata r:id="rId21" o:title=""/>
            </v:shape>
            <v:shape id="_x0000_s1140" type="#_x0000_t75" style="position:absolute;left:6576;top:2126;width:2590;height:3456">
              <v:imagedata r:id="rId22" o:title=""/>
            </v:shape>
            <v:shape id="_x0000_s1139" type="#_x0000_t75" style="position:absolute;left:552;top:6005;width:4738;height:3554">
              <v:imagedata r:id="rId23" o:title=""/>
            </v:shape>
            <v:shape id="_x0000_s1138" type="#_x0000_t75" style="position:absolute;left:5501;top:6005;width:4738;height:3554">
              <v:imagedata r:id="rId24" o:title=""/>
            </v:shape>
            <v:shape id="_x0000_s1137" type="#_x0000_t75" style="position:absolute;left:552;top:9890;width:4738;height:3554">
              <v:imagedata r:id="rId25" o:title=""/>
            </v:shape>
            <v:shape id="_x0000_s1136" type="#_x0000_t75" style="position:absolute;left:5501;top:9890;width:4738;height:3554">
              <v:imagedata r:id="rId26" o:title=""/>
            </v:shape>
            <w10:wrap anchorx="page" anchory="page"/>
          </v:group>
        </w:pic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19" w:line="220" w:lineRule="exact"/>
        <w:rPr>
          <w:sz w:val="22"/>
          <w:szCs w:val="22"/>
        </w:rPr>
      </w:pPr>
    </w:p>
    <w:p w:rsidR="00B63D00" w:rsidRDefault="00491A5F">
      <w:pPr>
        <w:spacing w:before="42" w:line="180" w:lineRule="exact"/>
        <w:ind w:left="119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2"/>
          <w:position w:val="-1"/>
          <w:sz w:val="17"/>
          <w:szCs w:val="17"/>
        </w:rPr>
        <w:t>7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                                                                                                       </w:t>
      </w:r>
      <w:r>
        <w:rPr>
          <w:rFonts w:ascii="Arial" w:eastAsia="Arial" w:hAnsi="Arial" w:cs="Arial"/>
          <w:w w:val="102"/>
          <w:position w:val="-1"/>
          <w:sz w:val="17"/>
          <w:szCs w:val="17"/>
        </w:rPr>
        <w:t>8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11" w:line="240" w:lineRule="exact"/>
        <w:rPr>
          <w:sz w:val="24"/>
          <w:szCs w:val="24"/>
        </w:rPr>
      </w:pPr>
    </w:p>
    <w:p w:rsidR="00B63D00" w:rsidRDefault="00491A5F">
      <w:pPr>
        <w:spacing w:before="42" w:line="180" w:lineRule="exact"/>
        <w:ind w:left="119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2"/>
          <w:position w:val="-1"/>
          <w:sz w:val="17"/>
          <w:szCs w:val="17"/>
        </w:rPr>
        <w:t>9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                                                                                                      </w:t>
      </w:r>
      <w:r>
        <w:rPr>
          <w:rFonts w:ascii="Arial" w:eastAsia="Arial" w:hAnsi="Arial" w:cs="Arial"/>
          <w:w w:val="102"/>
          <w:position w:val="-1"/>
          <w:sz w:val="17"/>
          <w:szCs w:val="17"/>
        </w:rPr>
        <w:t>10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13" w:line="240" w:lineRule="exact"/>
        <w:rPr>
          <w:sz w:val="24"/>
          <w:szCs w:val="24"/>
        </w:rPr>
      </w:pPr>
    </w:p>
    <w:p w:rsidR="00B63D00" w:rsidRDefault="00491A5F">
      <w:pPr>
        <w:spacing w:before="42"/>
        <w:ind w:left="1142"/>
        <w:rPr>
          <w:rFonts w:ascii="Arial" w:eastAsia="Arial" w:hAnsi="Arial" w:cs="Arial"/>
          <w:sz w:val="17"/>
          <w:szCs w:val="17"/>
        </w:rPr>
        <w:sectPr w:rsidR="00B63D00">
          <w:headerReference w:type="default" r:id="rId27"/>
          <w:pgSz w:w="11920" w:h="16840"/>
          <w:pgMar w:top="1640" w:right="1680" w:bottom="280" w:left="1680" w:header="1425" w:footer="0" w:gutter="0"/>
          <w:pgNumType w:start="22"/>
          <w:cols w:space="720"/>
        </w:sectPr>
      </w:pPr>
      <w:r>
        <w:rPr>
          <w:rFonts w:ascii="Arial" w:eastAsia="Arial" w:hAnsi="Arial" w:cs="Arial"/>
          <w:w w:val="102"/>
          <w:sz w:val="17"/>
          <w:szCs w:val="17"/>
        </w:rPr>
        <w:t>11</w:t>
      </w:r>
      <w:r>
        <w:rPr>
          <w:rFonts w:ascii="Arial" w:eastAsia="Arial" w:hAnsi="Arial" w:cs="Arial"/>
          <w:sz w:val="17"/>
          <w:szCs w:val="17"/>
        </w:rPr>
        <w:t xml:space="preserve">                                                                                                     </w:t>
      </w:r>
      <w:r>
        <w:rPr>
          <w:rFonts w:ascii="Arial" w:eastAsia="Arial" w:hAnsi="Arial" w:cs="Arial"/>
          <w:w w:val="102"/>
          <w:sz w:val="17"/>
          <w:szCs w:val="17"/>
        </w:rPr>
        <w:t>12</w:t>
      </w:r>
    </w:p>
    <w:p w:rsidR="00B63D00" w:rsidRDefault="00BD41F6">
      <w:pPr>
        <w:spacing w:line="200" w:lineRule="exact"/>
      </w:pPr>
      <w:r>
        <w:lastRenderedPageBreak/>
        <w:pict>
          <v:group id="_x0000_s1108" style="position:absolute;margin-left:22.15pt;margin-top:105.05pt;width:495.45pt;height:584.05pt;z-index:-2787;mso-position-horizontal-relative:page;mso-position-vertical-relative:page" coordorigin="443,2101" coordsize="9909,11681">
            <v:shape id="_x0000_s1134" style="position:absolute;left:451;top:2112;width:4942;height:0" coordorigin="451,2112" coordsize="4942,0" path="m451,2112r4942,e" filled="f" strokeweight=".58pt">
              <v:path arrowok="t"/>
            </v:shape>
            <v:shape id="_x0000_s1133" style="position:absolute;left:5402;top:2112;width:4939;height:0" coordorigin="5402,2112" coordsize="4939,0" path="m5402,2112r4939,e" filled="f" strokeweight=".58pt">
              <v:path arrowok="t"/>
            </v:shape>
            <v:shape id="_x0000_s1132" style="position:absolute;left:451;top:5676;width:4942;height:0" coordorigin="451,5676" coordsize="4942,0" path="m451,5676r4942,e" filled="f" strokecolor="white" strokeweight=".58pt">
              <v:path arrowok="t"/>
            </v:shape>
            <v:shape id="_x0000_s1131" style="position:absolute;left:5402;top:5676;width:4939;height:0" coordorigin="5402,5676" coordsize="4939,0" path="m5402,5676r4939,e" filled="f" strokecolor="white" strokeweight=".58pt">
              <v:path arrowok="t"/>
            </v:shape>
            <v:shape id="_x0000_s1130" type="#_x0000_t75" style="position:absolute;left:451;top:5671;width:9890;height:10">
              <v:imagedata r:id="rId28" o:title=""/>
            </v:shape>
            <v:shape id="_x0000_s1129" style="position:absolute;left:451;top:5998;width:4942;height:0" coordorigin="451,5998" coordsize="4942,0" path="m451,5998r4942,e" filled="f" strokeweight=".58pt">
              <v:path arrowok="t"/>
            </v:shape>
            <v:shape id="_x0000_s1128" style="position:absolute;left:5402;top:5998;width:4939;height:0" coordorigin="5402,5998" coordsize="4939,0" path="m5402,5998r4939,e" filled="f" strokeweight=".58pt">
              <v:path arrowok="t"/>
            </v:shape>
            <v:shape id="_x0000_s1127" style="position:absolute;left:451;top:9564;width:4942;height:0" coordorigin="451,9564" coordsize="4942,0" path="m451,9564r4942,e" filled="f" strokecolor="white" strokeweight=".58pt">
              <v:path arrowok="t"/>
            </v:shape>
            <v:shape id="_x0000_s1126" style="position:absolute;left:5402;top:9564;width:4939;height:0" coordorigin="5402,9564" coordsize="4939,0" path="m5402,9564r4939,e" filled="f" strokecolor="white" strokeweight=".58pt">
              <v:path arrowok="t"/>
            </v:shape>
            <v:shape id="_x0000_s1125" type="#_x0000_t75" style="position:absolute;left:451;top:9559;width:9890;height:10">
              <v:imagedata r:id="rId28" o:title=""/>
            </v:shape>
            <v:shape id="_x0000_s1124" style="position:absolute;left:451;top:9883;width:4942;height:0" coordorigin="451,9883" coordsize="4942,0" path="m451,9883r4942,e" filled="f" strokeweight=".57pt">
              <v:path arrowok="t"/>
            </v:shape>
            <v:shape id="_x0000_s1123" style="position:absolute;left:5402;top:9883;width:4939;height:0" coordorigin="5402,9883" coordsize="4939,0" path="m5402,9883r4939,e" filled="f" strokeweight=".57pt">
              <v:path arrowok="t"/>
            </v:shape>
            <v:shape id="_x0000_s1122" style="position:absolute;left:451;top:13450;width:4942;height:0" coordorigin="451,13450" coordsize="4942,0" path="m451,13450r4942,e" filled="f" strokecolor="white" strokeweight=".58pt">
              <v:path arrowok="t"/>
            </v:shape>
            <v:shape id="_x0000_s1121" style="position:absolute;left:5402;top:13450;width:4939;height:0" coordorigin="5402,13450" coordsize="4939,0" path="m5402,13450r4939,e" filled="f" strokecolor="white" strokeweight=".58pt">
              <v:path arrowok="t"/>
            </v:shape>
            <v:shape id="_x0000_s1120" type="#_x0000_t75" style="position:absolute;left:451;top:13445;width:9890;height:10">
              <v:imagedata r:id="rId28" o:title=""/>
            </v:shape>
            <v:shape id="_x0000_s1119" style="position:absolute;left:447;top:2108;width:0;height:11666" coordorigin="447,2108" coordsize="0,11666" path="m447,2108r,11667e" filled="f" strokeweight=".45pt">
              <v:path arrowok="t"/>
            </v:shape>
            <v:shape id="_x0000_s1118" style="position:absolute;left:451;top:13771;width:4942;height:0" coordorigin="451,13771" coordsize="4942,0" path="m451,13771r4942,e" filled="f" strokeweight=".58pt">
              <v:path arrowok="t"/>
            </v:shape>
            <v:shape id="_x0000_s1117" style="position:absolute;left:5398;top:2107;width:0;height:11669" coordorigin="5398,2107" coordsize="0,11669" path="m5398,2107r,11669e" filled="f" strokeweight=".58pt">
              <v:path arrowok="t"/>
            </v:shape>
            <v:shape id="_x0000_s1116" style="position:absolute;left:5402;top:13771;width:4939;height:0" coordorigin="5402,13771" coordsize="4939,0" path="m5402,13771r4939,e" filled="f" strokeweight=".58pt">
              <v:path arrowok="t"/>
            </v:shape>
            <v:shape id="_x0000_s1115" style="position:absolute;left:10346;top:2107;width:0;height:11669" coordorigin="10346,2107" coordsize="0,11669" path="m10346,2107r,11669e" filled="f" strokeweight=".58pt">
              <v:path arrowok="t"/>
            </v:shape>
            <v:shape id="_x0000_s1114" type="#_x0000_t75" style="position:absolute;left:552;top:2119;width:4738;height:3554">
              <v:imagedata r:id="rId29" o:title=""/>
            </v:shape>
            <v:shape id="_x0000_s1113" type="#_x0000_t75" style="position:absolute;left:5501;top:2119;width:4738;height:3554">
              <v:imagedata r:id="rId30" o:title=""/>
            </v:shape>
            <v:shape id="_x0000_s1112" type="#_x0000_t75" style="position:absolute;left:552;top:6005;width:4738;height:3554">
              <v:imagedata r:id="rId31" o:title=""/>
            </v:shape>
            <v:shape id="_x0000_s1111" type="#_x0000_t75" style="position:absolute;left:6578;top:6007;width:2587;height:3442">
              <v:imagedata r:id="rId32" o:title=""/>
            </v:shape>
            <v:shape id="_x0000_s1110" type="#_x0000_t75" style="position:absolute;left:552;top:9890;width:4738;height:3554">
              <v:imagedata r:id="rId33" o:title=""/>
            </v:shape>
            <v:shape id="_x0000_s1109" type="#_x0000_t75" style="position:absolute;left:5501;top:9890;width:4738;height:3554">
              <v:imagedata r:id="rId34" o:title=""/>
            </v:shape>
            <w10:wrap anchorx="page" anchory="page"/>
          </v:group>
        </w:pic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1" w:line="240" w:lineRule="exact"/>
        <w:rPr>
          <w:sz w:val="24"/>
          <w:szCs w:val="24"/>
        </w:rPr>
      </w:pPr>
    </w:p>
    <w:p w:rsidR="00B63D00" w:rsidRDefault="00491A5F">
      <w:pPr>
        <w:spacing w:before="42" w:line="180" w:lineRule="exact"/>
        <w:ind w:left="114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2"/>
          <w:position w:val="-1"/>
          <w:sz w:val="17"/>
          <w:szCs w:val="17"/>
        </w:rPr>
        <w:t>13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                                                                                                     </w:t>
      </w:r>
      <w:r>
        <w:rPr>
          <w:rFonts w:ascii="Arial" w:eastAsia="Arial" w:hAnsi="Arial" w:cs="Arial"/>
          <w:w w:val="102"/>
          <w:position w:val="-1"/>
          <w:sz w:val="17"/>
          <w:szCs w:val="17"/>
        </w:rPr>
        <w:t>14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8" w:line="240" w:lineRule="exact"/>
        <w:rPr>
          <w:sz w:val="24"/>
          <w:szCs w:val="24"/>
        </w:rPr>
      </w:pPr>
    </w:p>
    <w:p w:rsidR="00B63D00" w:rsidRDefault="00491A5F">
      <w:pPr>
        <w:spacing w:before="42" w:line="180" w:lineRule="exact"/>
        <w:ind w:left="114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2"/>
          <w:position w:val="-1"/>
          <w:sz w:val="17"/>
          <w:szCs w:val="17"/>
        </w:rPr>
        <w:t>15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                                                                                                     </w:t>
      </w:r>
      <w:r>
        <w:rPr>
          <w:rFonts w:ascii="Arial" w:eastAsia="Arial" w:hAnsi="Arial" w:cs="Arial"/>
          <w:w w:val="102"/>
          <w:position w:val="-1"/>
          <w:sz w:val="17"/>
          <w:szCs w:val="17"/>
        </w:rPr>
        <w:t>16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13" w:line="240" w:lineRule="exact"/>
        <w:rPr>
          <w:sz w:val="24"/>
          <w:szCs w:val="24"/>
        </w:rPr>
      </w:pPr>
    </w:p>
    <w:p w:rsidR="00B63D00" w:rsidRDefault="00491A5F">
      <w:pPr>
        <w:spacing w:before="42"/>
        <w:ind w:left="1145"/>
        <w:rPr>
          <w:rFonts w:ascii="Arial" w:eastAsia="Arial" w:hAnsi="Arial" w:cs="Arial"/>
          <w:sz w:val="17"/>
          <w:szCs w:val="17"/>
        </w:rPr>
        <w:sectPr w:rsidR="00B63D00">
          <w:pgSz w:w="11920" w:h="16840"/>
          <w:pgMar w:top="1640" w:right="1680" w:bottom="280" w:left="1680" w:header="1425" w:footer="0" w:gutter="0"/>
          <w:cols w:space="720"/>
        </w:sectPr>
      </w:pPr>
      <w:r>
        <w:rPr>
          <w:rFonts w:ascii="Arial" w:eastAsia="Arial" w:hAnsi="Arial" w:cs="Arial"/>
          <w:w w:val="102"/>
          <w:sz w:val="17"/>
          <w:szCs w:val="17"/>
        </w:rPr>
        <w:t>17</w:t>
      </w:r>
      <w:r>
        <w:rPr>
          <w:rFonts w:ascii="Arial" w:eastAsia="Arial" w:hAnsi="Arial" w:cs="Arial"/>
          <w:sz w:val="17"/>
          <w:szCs w:val="17"/>
        </w:rPr>
        <w:t xml:space="preserve">                                                                                                     </w:t>
      </w:r>
      <w:r>
        <w:rPr>
          <w:rFonts w:ascii="Arial" w:eastAsia="Arial" w:hAnsi="Arial" w:cs="Arial"/>
          <w:w w:val="102"/>
          <w:sz w:val="17"/>
          <w:szCs w:val="17"/>
        </w:rPr>
        <w:t>18</w:t>
      </w:r>
    </w:p>
    <w:p w:rsidR="00B63D00" w:rsidRDefault="00BD41F6">
      <w:pPr>
        <w:spacing w:line="200" w:lineRule="exact"/>
      </w:pPr>
      <w:r>
        <w:lastRenderedPageBreak/>
        <w:pict>
          <v:group id="_x0000_s1086" style="position:absolute;margin-left:22pt;margin-top:105.05pt;width:495.45pt;height:583.9pt;z-index:-2786;mso-position-horizontal-relative:page;mso-position-vertical-relative:page" coordorigin="440,2101" coordsize="9909,11678">
            <v:shape id="_x0000_s1107" style="position:absolute;left:451;top:2112;width:4942;height:0" coordorigin="451,2112" coordsize="4942,0" path="m451,2112r4942,e" filled="f" strokeweight=".58pt">
              <v:path arrowok="t"/>
            </v:shape>
            <v:shape id="_x0000_s1106" style="position:absolute;left:5400;top:2112;width:4939;height:0" coordorigin="5400,2112" coordsize="4939,0" path="m5400,2112r4939,e" filled="f" strokeweight=".58pt">
              <v:path arrowok="t"/>
            </v:shape>
            <v:shape id="_x0000_s1105" style="position:absolute;left:451;top:5676;width:4942;height:0" coordorigin="451,5676" coordsize="4942,0" path="m451,5676r4942,e" filled="f" strokecolor="white" strokeweight=".58pt">
              <v:path arrowok="t"/>
            </v:shape>
            <v:shape id="_x0000_s1104" style="position:absolute;left:5400;top:5676;width:4939;height:0" coordorigin="5400,5676" coordsize="4939,0" path="m5400,5676r4939,e" filled="f" strokecolor="white" strokeweight=".58pt">
              <v:path arrowok="t"/>
            </v:shape>
            <v:shape id="_x0000_s1103" type="#_x0000_t75" style="position:absolute;left:451;top:5671;width:9888;height:10">
              <v:imagedata r:id="rId12" o:title=""/>
            </v:shape>
            <v:shape id="_x0000_s1102" style="position:absolute;left:451;top:5998;width:4942;height:0" coordorigin="451,5998" coordsize="4942,0" path="m451,5998r4942,e" filled="f" strokeweight=".58pt">
              <v:path arrowok="t"/>
            </v:shape>
            <v:shape id="_x0000_s1101" style="position:absolute;left:5400;top:5998;width:4939;height:0" coordorigin="5400,5998" coordsize="4939,0" path="m5400,5998r4939,e" filled="f" strokeweight=".58pt">
              <v:path arrowok="t"/>
            </v:shape>
            <v:shape id="_x0000_s1100" style="position:absolute;left:451;top:9883;width:4942;height:0" coordorigin="451,9883" coordsize="4942,0" path="m451,9883r4942,e" filled="f" strokeweight=".57pt">
              <v:path arrowok="t"/>
            </v:shape>
            <v:shape id="_x0000_s1099" style="position:absolute;left:5400;top:9883;width:4939;height:0" coordorigin="5400,9883" coordsize="4939,0" path="m5400,9883r4939,e" filled="f" strokeweight=".57pt">
              <v:path arrowok="t"/>
            </v:shape>
            <v:shape id="_x0000_s1098" style="position:absolute;left:451;top:13447;width:4942;height:0" coordorigin="451,13447" coordsize="4942,0" path="m451,13447r4942,e" filled="f" strokecolor="white" strokeweight=".58pt">
              <v:path arrowok="t"/>
            </v:shape>
            <v:shape id="_x0000_s1097" style="position:absolute;left:5400;top:13447;width:4939;height:0" coordorigin="5400,13447" coordsize="4939,0" path="m5400,13447r4939,e" filled="f" strokecolor="white" strokeweight=".58pt">
              <v:path arrowok="t"/>
            </v:shape>
            <v:shape id="_x0000_s1096" style="position:absolute;left:446;top:2107;width:0;height:11666" coordorigin="446,2107" coordsize="0,11666" path="m446,2107r,11667e" filled="f" strokeweight=".58pt">
              <v:path arrowok="t"/>
            </v:shape>
            <v:shape id="_x0000_s1095" style="position:absolute;left:451;top:13769;width:4942;height:0" coordorigin="451,13769" coordsize="4942,0" path="m451,13769r4942,e" filled="f" strokeweight=".58pt">
              <v:path arrowok="t"/>
            </v:shape>
            <v:shape id="_x0000_s1094" style="position:absolute;left:5396;top:2109;width:0;height:11664" coordorigin="5396,2109" coordsize="0,11664" path="m5396,2109r,11663e" filled="f" strokeweight=".45pt">
              <v:path arrowok="t"/>
            </v:shape>
            <v:shape id="_x0000_s1093" style="position:absolute;left:5400;top:13769;width:4939;height:0" coordorigin="5400,13769" coordsize="4939,0" path="m5400,13769r4939,e" filled="f" strokeweight=".58pt">
              <v:path arrowok="t"/>
            </v:shape>
            <v:shape id="_x0000_s1092" style="position:absolute;left:10344;top:2107;width:0;height:11666" coordorigin="10344,2107" coordsize="0,11666" path="m10344,2107r,11667e" filled="f" strokeweight=".58pt">
              <v:path arrowok="t"/>
            </v:shape>
            <v:shape id="_x0000_s1091" type="#_x0000_t75" style="position:absolute;left:552;top:2119;width:4738;height:3554">
              <v:imagedata r:id="rId35" o:title=""/>
            </v:shape>
            <v:shape id="_x0000_s1090" type="#_x0000_t75" style="position:absolute;left:5501;top:2119;width:4738;height:3554">
              <v:imagedata r:id="rId36" o:title=""/>
            </v:shape>
            <v:shape id="_x0000_s1089" type="#_x0000_t75" style="position:absolute;left:451;top:5995;width:9888;height:3571">
              <v:imagedata r:id="rId37" o:title=""/>
            </v:shape>
            <v:shape id="_x0000_s1088" type="#_x0000_t75" style="position:absolute;left:451;top:9881;width:9888;height:3571">
              <v:imagedata r:id="rId38" o:title=""/>
            </v:shape>
            <v:shape id="_x0000_s1087" type="#_x0000_t75" style="position:absolute;left:6562;top:9893;width:2621;height:3490">
              <v:imagedata r:id="rId39" o:title=""/>
            </v:shape>
            <w10:wrap anchorx="page" anchory="page"/>
          </v:group>
        </w:pic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19" w:line="220" w:lineRule="exact"/>
        <w:rPr>
          <w:sz w:val="22"/>
          <w:szCs w:val="22"/>
        </w:rPr>
      </w:pPr>
    </w:p>
    <w:p w:rsidR="00B63D00" w:rsidRDefault="00491A5F">
      <w:pPr>
        <w:spacing w:before="42" w:line="180" w:lineRule="exact"/>
        <w:ind w:left="114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2"/>
          <w:position w:val="-1"/>
          <w:sz w:val="17"/>
          <w:szCs w:val="17"/>
        </w:rPr>
        <w:t>19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                                                                                                     </w:t>
      </w:r>
      <w:r>
        <w:rPr>
          <w:rFonts w:ascii="Arial" w:eastAsia="Arial" w:hAnsi="Arial" w:cs="Arial"/>
          <w:w w:val="102"/>
          <w:position w:val="-1"/>
          <w:sz w:val="17"/>
          <w:szCs w:val="17"/>
        </w:rPr>
        <w:t>20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11" w:line="240" w:lineRule="exact"/>
        <w:rPr>
          <w:sz w:val="24"/>
          <w:szCs w:val="24"/>
        </w:rPr>
      </w:pPr>
    </w:p>
    <w:p w:rsidR="00B63D00" w:rsidRDefault="00491A5F">
      <w:pPr>
        <w:spacing w:before="42" w:line="180" w:lineRule="exact"/>
        <w:ind w:left="114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2"/>
          <w:position w:val="-1"/>
          <w:sz w:val="17"/>
          <w:szCs w:val="17"/>
        </w:rPr>
        <w:t>21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                                                                                                     </w:t>
      </w:r>
      <w:r>
        <w:rPr>
          <w:rFonts w:ascii="Arial" w:eastAsia="Arial" w:hAnsi="Arial" w:cs="Arial"/>
          <w:w w:val="102"/>
          <w:position w:val="-1"/>
          <w:sz w:val="17"/>
          <w:szCs w:val="17"/>
        </w:rPr>
        <w:t>22</w:t>
      </w: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line="200" w:lineRule="exact"/>
      </w:pPr>
    </w:p>
    <w:p w:rsidR="00B63D00" w:rsidRDefault="00B63D00">
      <w:pPr>
        <w:spacing w:before="13" w:line="240" w:lineRule="exact"/>
        <w:rPr>
          <w:sz w:val="24"/>
          <w:szCs w:val="24"/>
        </w:rPr>
      </w:pPr>
    </w:p>
    <w:p w:rsidR="00B63D00" w:rsidRDefault="00491A5F">
      <w:pPr>
        <w:spacing w:before="42"/>
        <w:ind w:left="1142"/>
        <w:rPr>
          <w:rFonts w:ascii="Arial" w:eastAsia="Arial" w:hAnsi="Arial" w:cs="Arial"/>
          <w:sz w:val="17"/>
          <w:szCs w:val="17"/>
        </w:rPr>
        <w:sectPr w:rsidR="00B63D00">
          <w:pgSz w:w="11920" w:h="16840"/>
          <w:pgMar w:top="1640" w:right="1680" w:bottom="280" w:left="1680" w:header="1425" w:footer="0" w:gutter="0"/>
          <w:cols w:space="720"/>
        </w:sectPr>
      </w:pPr>
      <w:r>
        <w:rPr>
          <w:rFonts w:ascii="Arial" w:eastAsia="Arial" w:hAnsi="Arial" w:cs="Arial"/>
          <w:w w:val="102"/>
          <w:sz w:val="17"/>
          <w:szCs w:val="17"/>
        </w:rPr>
        <w:t>23</w:t>
      </w:r>
      <w:r>
        <w:rPr>
          <w:rFonts w:ascii="Arial" w:eastAsia="Arial" w:hAnsi="Arial" w:cs="Arial"/>
          <w:sz w:val="17"/>
          <w:szCs w:val="17"/>
        </w:rPr>
        <w:t xml:space="preserve">                                                                                     </w:t>
      </w:r>
      <w:r w:rsidR="00D43462">
        <w:rPr>
          <w:rFonts w:ascii="Arial" w:eastAsia="Arial" w:hAnsi="Arial" w:cs="Arial"/>
          <w:sz w:val="17"/>
          <w:szCs w:val="17"/>
        </w:rPr>
        <w:t>24</w:t>
      </w:r>
      <w:r>
        <w:rPr>
          <w:rFonts w:ascii="Arial" w:eastAsia="Arial" w:hAnsi="Arial" w:cs="Arial"/>
          <w:sz w:val="17"/>
          <w:szCs w:val="17"/>
        </w:rPr>
        <w:t xml:space="preserve">             </w:t>
      </w:r>
    </w:p>
    <w:p w:rsidR="00B63D00" w:rsidRDefault="00B63D00" w:rsidP="00D43462">
      <w:pPr>
        <w:spacing w:line="200" w:lineRule="exact"/>
        <w:rPr>
          <w:rFonts w:ascii="Arial" w:eastAsia="Arial" w:hAnsi="Arial" w:cs="Arial"/>
          <w:sz w:val="17"/>
          <w:szCs w:val="17"/>
        </w:rPr>
        <w:sectPr w:rsidR="00B63D00">
          <w:pgSz w:w="11920" w:h="16840"/>
          <w:pgMar w:top="1640" w:right="1680" w:bottom="280" w:left="1680" w:header="1425" w:footer="0" w:gutter="0"/>
          <w:cols w:space="720"/>
        </w:sectPr>
      </w:pPr>
    </w:p>
    <w:p w:rsidR="00B63D00" w:rsidRPr="00D43462" w:rsidRDefault="00B63D00" w:rsidP="00D43462">
      <w:pPr>
        <w:spacing w:line="200" w:lineRule="exact"/>
      </w:pPr>
    </w:p>
    <w:sectPr w:rsidR="00B63D00" w:rsidRPr="00D43462">
      <w:pgSz w:w="11920" w:h="16840"/>
      <w:pgMar w:top="1640" w:right="1680" w:bottom="280" w:left="1680" w:header="142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41F6" w:rsidRDefault="00BD41F6">
      <w:r>
        <w:separator/>
      </w:r>
    </w:p>
  </w:endnote>
  <w:endnote w:type="continuationSeparator" w:id="0">
    <w:p w:rsidR="00BD41F6" w:rsidRDefault="00BD4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41F6" w:rsidRDefault="00BD41F6">
      <w:r>
        <w:separator/>
      </w:r>
    </w:p>
  </w:footnote>
  <w:footnote w:type="continuationSeparator" w:id="0">
    <w:p w:rsidR="00BD41F6" w:rsidRDefault="00BD4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C16" w:rsidRDefault="00712C16" w:rsidP="00712C16">
    <w:pPr>
      <w:pStyle w:val="Header"/>
    </w:pPr>
  </w:p>
  <w:p w:rsidR="00211611" w:rsidRDefault="00211611">
    <w:pPr>
      <w:spacing w:line="20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611" w:rsidRDefault="00211611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611" w:rsidRDefault="00BD41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5.25pt;margin-top:35.1pt;width:9.85pt;height:13.65pt;z-index:-2807;mso-position-horizontal-relative:page;mso-position-vertical-relative:page" filled="f" stroked="f">
          <v:textbox style="mso-next-textbox:#_x0000_s2052" inset="0,0,0,0">
            <w:txbxContent>
              <w:p w:rsidR="00211611" w:rsidRDefault="00211611">
                <w:pPr>
                  <w:spacing w:line="240" w:lineRule="exact"/>
                  <w:ind w:left="40"/>
                  <w:rPr>
                    <w:sz w:val="23"/>
                    <w:szCs w:val="23"/>
                  </w:rPr>
                </w:pPr>
                <w:r>
                  <w:fldChar w:fldCharType="begin"/>
                </w:r>
                <w:r>
                  <w:rPr>
                    <w:w w:val="101"/>
                    <w:sz w:val="23"/>
                    <w:szCs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611" w:rsidRDefault="00BD41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2.35pt;margin-top:35.1pt;width:15.7pt;height:13.65pt;z-index:-2806;mso-position-horizontal-relative:page;mso-position-vertical-relative:page" filled="f" stroked="f">
          <v:textbox style="mso-next-textbox:#_x0000_s2051" inset="0,0,0,0">
            <w:txbxContent>
              <w:p w:rsidR="00211611" w:rsidRDefault="00211611">
                <w:pPr>
                  <w:spacing w:line="240" w:lineRule="exact"/>
                  <w:ind w:left="40"/>
                  <w:rPr>
                    <w:sz w:val="23"/>
                    <w:szCs w:val="23"/>
                  </w:rPr>
                </w:pPr>
                <w:r>
                  <w:fldChar w:fldCharType="begin"/>
                </w:r>
                <w:r>
                  <w:rPr>
                    <w:w w:val="101"/>
                    <w:sz w:val="23"/>
                    <w:szCs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611" w:rsidRDefault="00BD41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2.35pt;margin-top:35.1pt;width:15.7pt;height:13.65pt;z-index:-2805;mso-position-horizontal-relative:page;mso-position-vertical-relative:page" filled="f" stroked="f">
          <v:textbox style="mso-next-textbox:#_x0000_s2050" inset="0,0,0,0">
            <w:txbxContent>
              <w:p w:rsidR="00211611" w:rsidRDefault="00211611">
                <w:pPr>
                  <w:spacing w:line="240" w:lineRule="exact"/>
                  <w:ind w:left="40"/>
                  <w:rPr>
                    <w:sz w:val="23"/>
                    <w:szCs w:val="23"/>
                  </w:rPr>
                </w:pPr>
                <w:r>
                  <w:fldChar w:fldCharType="begin"/>
                </w:r>
                <w:r>
                  <w:rPr>
                    <w:w w:val="101"/>
                    <w:sz w:val="23"/>
                    <w:szCs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611" w:rsidRDefault="00211611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611" w:rsidRDefault="00BD41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2.5pt;margin-top:70.25pt;width:15.7pt;height:13.65pt;z-index:-2804;mso-position-horizontal-relative:page;mso-position-vertical-relative:page" filled="f" stroked="f">
          <v:textbox inset="0,0,0,0">
            <w:txbxContent>
              <w:p w:rsidR="00211611" w:rsidRDefault="00211611">
                <w:pPr>
                  <w:spacing w:line="240" w:lineRule="exact"/>
                  <w:ind w:left="40"/>
                  <w:rPr>
                    <w:sz w:val="23"/>
                    <w:szCs w:val="23"/>
                  </w:rPr>
                </w:pPr>
                <w:r>
                  <w:fldChar w:fldCharType="begin"/>
                </w:r>
                <w:r>
                  <w:rPr>
                    <w:w w:val="101"/>
                    <w:sz w:val="23"/>
                    <w:szCs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BC0096"/>
    <w:multiLevelType w:val="multilevel"/>
    <w:tmpl w:val="4B0EA9B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readOnly" w:enforcement="1" w:cryptProviderType="rsaAES" w:cryptAlgorithmClass="hash" w:cryptAlgorithmType="typeAny" w:cryptAlgorithmSid="14" w:cryptSpinCount="100000" w:hash="bu+empRFoEaOCwjDwIC29e51ym3E/08Mkam532ZkZbjnxCEbzVZ22uKe2ykvfEZQVF4NY2q3d7bFrV9OH3GVeg==" w:salt="ARvglyP9SloxQD6LBX+17w=="/>
  <w:defaultTabStop w:val="720"/>
  <w:characterSpacingControl w:val="doNotCompress"/>
  <w:hdrShapeDefaults>
    <o:shapedefaults v:ext="edit" spidmax="3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D00"/>
    <w:rsid w:val="00211611"/>
    <w:rsid w:val="00211CA6"/>
    <w:rsid w:val="0027229B"/>
    <w:rsid w:val="0028145A"/>
    <w:rsid w:val="002816D8"/>
    <w:rsid w:val="003C5368"/>
    <w:rsid w:val="00491A5F"/>
    <w:rsid w:val="00572D6E"/>
    <w:rsid w:val="00712C16"/>
    <w:rsid w:val="008016FC"/>
    <w:rsid w:val="009A0F07"/>
    <w:rsid w:val="00A5720F"/>
    <w:rsid w:val="00A720B4"/>
    <w:rsid w:val="00B63D00"/>
    <w:rsid w:val="00BD41F6"/>
    <w:rsid w:val="00CE0AE5"/>
    <w:rsid w:val="00D02962"/>
    <w:rsid w:val="00D43462"/>
    <w:rsid w:val="00D80DBC"/>
    <w:rsid w:val="00E43A03"/>
    <w:rsid w:val="00F96C05"/>
    <w:rsid w:val="00FE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62"/>
    <o:shapelayout v:ext="edit">
      <o:idmap v:ext="edit" data="1,3"/>
    </o:shapelayout>
  </w:shapeDefaults>
  <w:decimalSymbol w:val="."/>
  <w:listSeparator w:val=","/>
  <w14:docId w14:val="7F54759B"/>
  <w15:docId w15:val="{BA40DAB1-35E5-448B-BF48-48DBBE745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814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45A"/>
  </w:style>
  <w:style w:type="paragraph" w:styleId="Footer">
    <w:name w:val="footer"/>
    <w:basedOn w:val="Normal"/>
    <w:link w:val="FooterChar"/>
    <w:uiPriority w:val="99"/>
    <w:unhideWhenUsed/>
    <w:rsid w:val="002814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4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header" Target="header4.xml"/><Relationship Id="rId19" Type="http://schemas.openxmlformats.org/officeDocument/2006/relationships/header" Target="header6.xm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header" Target="header7.xml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3802</Words>
  <Characters>21677</Characters>
  <Application>Microsoft Office Word</Application>
  <DocSecurity>8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higgins</dc:creator>
  <cp:keywords/>
  <dc:description/>
  <cp:lastModifiedBy>mark higgins</cp:lastModifiedBy>
  <cp:revision>4</cp:revision>
  <dcterms:created xsi:type="dcterms:W3CDTF">2020-02-12T13:21:00Z</dcterms:created>
  <dcterms:modified xsi:type="dcterms:W3CDTF">2020-02-12T13:22:00Z</dcterms:modified>
</cp:coreProperties>
</file>